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49888428" w14:textId="77777777" w:rsidR="008308F3" w:rsidRPr="008308F3" w:rsidRDefault="008308F3" w:rsidP="008308F3">
      <w:pPr>
        <w:numPr>
          <w:ilvl w:val="0"/>
          <w:numId w:val="1"/>
        </w:numPr>
        <w:tabs>
          <w:tab w:val="clear" w:pos="0"/>
        </w:tabs>
        <w:suppressAutoHyphens w:val="0"/>
        <w:autoSpaceDE w:val="0"/>
        <w:autoSpaceDN w:val="0"/>
        <w:spacing w:before="67" w:line="240" w:lineRule="auto"/>
        <w:ind w:left="158" w:right="276" w:firstLine="0"/>
        <w:jc w:val="center"/>
        <w:outlineLvl w:val="0"/>
        <w:rPr>
          <w:rFonts w:eastAsia="Times New Roman" w:cs="Arial"/>
          <w:b/>
          <w:bCs/>
          <w:kern w:val="0"/>
          <w:sz w:val="22"/>
          <w:szCs w:val="28"/>
          <w:lang w:val="en-ID" w:eastAsia="en-US" w:bidi="ar-SA"/>
        </w:rPr>
      </w:pPr>
      <w:r w:rsidRPr="008308F3">
        <w:rPr>
          <w:rFonts w:eastAsia="Times New Roman" w:cs="Arial"/>
          <w:b/>
          <w:bCs/>
          <w:kern w:val="0"/>
          <w:sz w:val="22"/>
          <w:szCs w:val="28"/>
          <w:lang w:val="id" w:eastAsia="en-US" w:bidi="ar-SA"/>
        </w:rPr>
        <w:t xml:space="preserve">KAJIAN KONSEP ARSITEKTUR </w:t>
      </w:r>
      <w:r w:rsidRPr="008308F3">
        <w:rPr>
          <w:rFonts w:eastAsia="Times New Roman" w:cs="Arial"/>
          <w:b/>
          <w:bCs/>
          <w:kern w:val="0"/>
          <w:sz w:val="22"/>
          <w:szCs w:val="28"/>
          <w:lang w:val="en-ID" w:eastAsia="en-US" w:bidi="ar-SA"/>
        </w:rPr>
        <w:t>KONTEMPORER</w:t>
      </w:r>
    </w:p>
    <w:p w14:paraId="1542CC39" w14:textId="77777777" w:rsidR="008308F3" w:rsidRPr="008308F3" w:rsidRDefault="008308F3" w:rsidP="008308F3">
      <w:pPr>
        <w:suppressAutoHyphens w:val="0"/>
        <w:autoSpaceDE w:val="0"/>
        <w:autoSpaceDN w:val="0"/>
        <w:spacing w:line="240" w:lineRule="auto"/>
        <w:ind w:firstLine="0"/>
        <w:jc w:val="center"/>
        <w:rPr>
          <w:rFonts w:eastAsia="Times New Roman" w:cs="Arial"/>
          <w:b/>
          <w:kern w:val="0"/>
          <w:sz w:val="28"/>
          <w:lang w:val="id" w:eastAsia="en-US" w:bidi="ar-SA"/>
        </w:rPr>
      </w:pPr>
      <w:r w:rsidRPr="008308F3">
        <w:rPr>
          <w:rFonts w:eastAsia="Times New Roman" w:cs="Arial"/>
          <w:b/>
          <w:bCs/>
          <w:kern w:val="0"/>
          <w:sz w:val="22"/>
          <w:szCs w:val="28"/>
          <w:lang w:val="id" w:eastAsia="en-US" w:bidi="ar-SA"/>
        </w:rPr>
        <w:t>PADA BANGUNAN PENDIDIKAN</w:t>
      </w:r>
    </w:p>
    <w:p w14:paraId="7D7EC17C" w14:textId="77777777" w:rsidR="004E5211" w:rsidRPr="00D806E5" w:rsidRDefault="004E5211" w:rsidP="004E5211">
      <w:pPr>
        <w:pStyle w:val="western"/>
        <w:spacing w:before="0" w:beforeAutospacing="0" w:after="0" w:line="240" w:lineRule="auto"/>
        <w:jc w:val="center"/>
        <w:rPr>
          <w:rFonts w:ascii="Arial" w:hAnsi="Arial" w:cs="Arial"/>
          <w:sz w:val="28"/>
          <w:szCs w:val="28"/>
          <w:lang w:val="en-US"/>
        </w:rPr>
      </w:pPr>
    </w:p>
    <w:p w14:paraId="02D1BDF1" w14:textId="4F574918" w:rsidR="004E5211" w:rsidRPr="00DE03A3" w:rsidRDefault="008308F3" w:rsidP="004E5211">
      <w:pPr>
        <w:pStyle w:val="western"/>
        <w:spacing w:before="0" w:beforeAutospacing="0" w:after="0" w:line="240" w:lineRule="auto"/>
        <w:jc w:val="center"/>
        <w:rPr>
          <w:rFonts w:ascii="Arial" w:hAnsi="Arial" w:cs="Arial"/>
          <w:lang w:val="en-US"/>
        </w:rPr>
      </w:pPr>
      <w:r>
        <w:rPr>
          <w:rFonts w:ascii="Arial" w:hAnsi="Arial" w:cs="Arial"/>
          <w:b/>
          <w:bCs/>
          <w:sz w:val="20"/>
          <w:szCs w:val="20"/>
          <w:lang w:val="en-US"/>
        </w:rPr>
        <w:t>Azka Raihan Zulfa</w:t>
      </w:r>
      <w:r w:rsidR="000E2727">
        <w:rPr>
          <w:rFonts w:ascii="Arial" w:hAnsi="Arial" w:cs="Arial"/>
          <w:b/>
          <w:bCs/>
          <w:sz w:val="20"/>
          <w:szCs w:val="20"/>
          <w:vertAlign w:val="superscript"/>
          <w:lang w:val="en-US"/>
        </w:rPr>
        <w:t>1</w:t>
      </w:r>
      <w:r w:rsidR="00145BF4">
        <w:rPr>
          <w:rFonts w:ascii="Arial" w:hAnsi="Arial" w:cs="Arial"/>
          <w:b/>
          <w:bCs/>
          <w:sz w:val="20"/>
          <w:szCs w:val="20"/>
          <w:lang w:val="en-US"/>
        </w:rPr>
        <w:t xml:space="preserve">, </w:t>
      </w:r>
      <w:r>
        <w:rPr>
          <w:rFonts w:ascii="Arial" w:hAnsi="Arial" w:cs="Arial"/>
          <w:b/>
          <w:bCs/>
          <w:sz w:val="20"/>
          <w:szCs w:val="20"/>
          <w:lang w:val="en-US"/>
        </w:rPr>
        <w:t>Anisa</w:t>
      </w:r>
      <w:r w:rsidRPr="008308F3">
        <w:rPr>
          <w:rFonts w:ascii="Arial" w:hAnsi="Arial" w:cs="Arial"/>
          <w:b/>
          <w:bCs/>
          <w:sz w:val="20"/>
          <w:szCs w:val="20"/>
          <w:lang w:val="en-US"/>
        </w:rPr>
        <w:t>, S.T., M.T.</w:t>
      </w:r>
      <w:r w:rsidR="000E2727">
        <w:rPr>
          <w:rFonts w:ascii="Arial" w:hAnsi="Arial" w:cs="Arial"/>
          <w:b/>
          <w:bCs/>
          <w:sz w:val="20"/>
          <w:szCs w:val="20"/>
          <w:vertAlign w:val="superscript"/>
          <w:lang w:val="en-US"/>
        </w:rPr>
        <w:t>1</w:t>
      </w:r>
      <w:r w:rsidR="00145BF4">
        <w:rPr>
          <w:rFonts w:ascii="Arial" w:hAnsi="Arial" w:cs="Arial"/>
          <w:b/>
          <w:bCs/>
          <w:sz w:val="20"/>
          <w:szCs w:val="20"/>
          <w:lang w:val="en-US"/>
        </w:rPr>
        <w:t xml:space="preserve">, </w:t>
      </w:r>
      <w:r>
        <w:rPr>
          <w:rFonts w:ascii="Arial" w:hAnsi="Arial" w:cs="Arial"/>
          <w:b/>
          <w:bCs/>
          <w:sz w:val="20"/>
          <w:szCs w:val="20"/>
          <w:lang w:val="en-US"/>
        </w:rPr>
        <w:t>Jundi</w:t>
      </w:r>
      <w:r w:rsidRPr="008308F3">
        <w:rPr>
          <w:rFonts w:ascii="Arial" w:hAnsi="Arial" w:cs="Arial"/>
          <w:b/>
          <w:bCs/>
          <w:sz w:val="20"/>
          <w:szCs w:val="20"/>
          <w:lang w:val="en-US"/>
        </w:rPr>
        <w:t xml:space="preserve"> </w:t>
      </w:r>
      <w:r>
        <w:rPr>
          <w:rFonts w:ascii="Arial" w:hAnsi="Arial" w:cs="Arial"/>
          <w:b/>
          <w:bCs/>
          <w:sz w:val="20"/>
          <w:szCs w:val="20"/>
          <w:lang w:val="en-US"/>
        </w:rPr>
        <w:t>Jundullah Afgani, S.Ars., M.Ars.</w:t>
      </w:r>
      <w:r w:rsidR="00AD0D77">
        <w:rPr>
          <w:rFonts w:ascii="Arial" w:hAnsi="Arial" w:cs="Arial"/>
          <w:b/>
          <w:bCs/>
          <w:sz w:val="20"/>
          <w:szCs w:val="20"/>
          <w:vertAlign w:val="superscript"/>
          <w:lang w:val="en-US"/>
        </w:rPr>
        <w:t>1</w:t>
      </w:r>
    </w:p>
    <w:p w14:paraId="43707ED2" w14:textId="77777777" w:rsidR="004E5211" w:rsidRPr="00DE03A3" w:rsidRDefault="004E5211" w:rsidP="004E5211">
      <w:pPr>
        <w:pStyle w:val="western"/>
        <w:spacing w:before="0" w:beforeAutospacing="0" w:after="0" w:line="240" w:lineRule="auto"/>
        <w:jc w:val="center"/>
        <w:rPr>
          <w:rFonts w:ascii="Arial" w:hAnsi="Arial" w:cs="Arial"/>
          <w:sz w:val="20"/>
          <w:szCs w:val="20"/>
          <w:lang w:val="en-US"/>
        </w:rPr>
      </w:pPr>
    </w:p>
    <w:p w14:paraId="4DBE27F1" w14:textId="77777777" w:rsidR="00A479C3" w:rsidRPr="00DE03A3" w:rsidRDefault="004E5211" w:rsidP="004E5211">
      <w:pPr>
        <w:pStyle w:val="western"/>
        <w:spacing w:before="0" w:beforeAutospacing="0" w:after="0" w:line="240" w:lineRule="auto"/>
        <w:jc w:val="center"/>
        <w:rPr>
          <w:rFonts w:ascii="Arial" w:hAnsi="Arial" w:cs="Arial"/>
          <w:i/>
          <w:iCs/>
          <w:color w:val="auto"/>
          <w:sz w:val="16"/>
          <w:szCs w:val="16"/>
          <w:lang w:val="en-US"/>
        </w:rPr>
      </w:pPr>
      <w:r w:rsidRPr="00DE03A3">
        <w:rPr>
          <w:rFonts w:ascii="Arial" w:hAnsi="Arial" w:cs="Arial"/>
          <w:i/>
          <w:iCs/>
          <w:sz w:val="16"/>
          <w:szCs w:val="16"/>
          <w:vertAlign w:val="superscript"/>
          <w:lang w:val="en-US"/>
        </w:rPr>
        <w:t>1</w:t>
      </w:r>
      <w:r w:rsidRPr="00DE03A3">
        <w:rPr>
          <w:rFonts w:ascii="Arial" w:hAnsi="Arial" w:cs="Arial"/>
          <w:i/>
          <w:iCs/>
          <w:sz w:val="16"/>
          <w:szCs w:val="16"/>
          <w:lang w:val="en-US"/>
        </w:rPr>
        <w:t xml:space="preserve"> </w:t>
      </w:r>
      <w:r w:rsidR="00145BF4">
        <w:rPr>
          <w:rFonts w:ascii="Arial" w:hAnsi="Arial" w:cs="Arial"/>
          <w:i/>
          <w:iCs/>
          <w:sz w:val="16"/>
          <w:szCs w:val="16"/>
          <w:lang w:val="en-US"/>
        </w:rPr>
        <w:t xml:space="preserve">Program Studi </w:t>
      </w:r>
      <w:r w:rsidR="00EE0D6A">
        <w:rPr>
          <w:rFonts w:ascii="Arial" w:hAnsi="Arial" w:cs="Arial"/>
          <w:i/>
          <w:iCs/>
          <w:color w:val="auto"/>
          <w:sz w:val="16"/>
          <w:szCs w:val="16"/>
          <w:lang w:val="en-US"/>
        </w:rPr>
        <w:t>Arsitektur Fakultas Teknik Universitas Muhammadiyah Jakarta</w:t>
      </w:r>
    </w:p>
    <w:p w14:paraId="0B364276" w14:textId="15274F50" w:rsidR="00831B8B" w:rsidRDefault="00C04836" w:rsidP="00A479C3">
      <w:pPr>
        <w:pStyle w:val="western"/>
        <w:spacing w:before="0" w:beforeAutospacing="0" w:after="0" w:line="240" w:lineRule="auto"/>
        <w:jc w:val="center"/>
        <w:rPr>
          <w:rFonts w:ascii="Arial" w:hAnsi="Arial" w:cs="Arial"/>
          <w:i/>
          <w:sz w:val="16"/>
        </w:rPr>
      </w:pPr>
      <w:hyperlink r:id="rId8" w:history="1">
        <w:r w:rsidR="00831B8B" w:rsidRPr="0052467E">
          <w:rPr>
            <w:rStyle w:val="Hyperlink"/>
            <w:rFonts w:ascii="Arial" w:hAnsi="Arial" w:cs="Arial"/>
            <w:i/>
            <w:sz w:val="16"/>
          </w:rPr>
          <w:t>2019460039@student.umj.ac.id</w:t>
        </w:r>
      </w:hyperlink>
    </w:p>
    <w:p w14:paraId="0AFA8B00" w14:textId="74CD8362" w:rsidR="00831B8B" w:rsidRPr="00831B8B" w:rsidRDefault="00C04836" w:rsidP="00A479C3">
      <w:pPr>
        <w:pStyle w:val="western"/>
        <w:spacing w:before="0" w:beforeAutospacing="0" w:after="0" w:line="240" w:lineRule="auto"/>
        <w:jc w:val="center"/>
        <w:rPr>
          <w:rFonts w:ascii="Arial" w:hAnsi="Arial" w:cs="Arial"/>
          <w:i/>
          <w:sz w:val="16"/>
        </w:rPr>
      </w:pPr>
      <w:hyperlink r:id="rId9" w:history="1">
        <w:r w:rsidR="00831B8B" w:rsidRPr="00831B8B">
          <w:rPr>
            <w:rStyle w:val="Hyperlink"/>
            <w:rFonts w:ascii="Arial" w:hAnsi="Arial" w:cs="Arial"/>
            <w:i/>
            <w:sz w:val="16"/>
          </w:rPr>
          <w:t>anisa@umj.ac.id</w:t>
        </w:r>
      </w:hyperlink>
    </w:p>
    <w:p w14:paraId="212F5821" w14:textId="61AD2F58" w:rsidR="00831B8B" w:rsidRDefault="00C04836" w:rsidP="00831B8B">
      <w:pPr>
        <w:pStyle w:val="western"/>
        <w:spacing w:before="0" w:beforeAutospacing="0" w:after="0" w:line="240" w:lineRule="auto"/>
        <w:ind w:firstLine="0"/>
        <w:jc w:val="center"/>
        <w:rPr>
          <w:rFonts w:ascii="Arial" w:hAnsi="Arial" w:cs="Arial"/>
          <w:i/>
          <w:sz w:val="16"/>
        </w:rPr>
      </w:pPr>
      <w:hyperlink r:id="rId10" w:history="1">
        <w:r w:rsidR="00831B8B" w:rsidRPr="0052467E">
          <w:rPr>
            <w:rStyle w:val="Hyperlink"/>
            <w:rFonts w:ascii="Arial" w:hAnsi="Arial" w:cs="Arial"/>
            <w:i/>
            <w:sz w:val="16"/>
          </w:rPr>
          <w:t>jundi.jundullah@umj.ac.id</w:t>
        </w:r>
      </w:hyperlink>
    </w:p>
    <w:p w14:paraId="4BFE3F6D" w14:textId="77777777" w:rsidR="00831B8B" w:rsidRDefault="00831B8B" w:rsidP="00831B8B">
      <w:pPr>
        <w:pStyle w:val="western"/>
        <w:spacing w:before="0" w:beforeAutospacing="0" w:after="0" w:line="240" w:lineRule="auto"/>
        <w:ind w:firstLine="0"/>
        <w:jc w:val="center"/>
        <w:rPr>
          <w:rFonts w:ascii="Arial" w:hAnsi="Arial" w:cs="Arial"/>
          <w:i/>
          <w:sz w:val="16"/>
        </w:rPr>
      </w:pPr>
    </w:p>
    <w:p w14:paraId="50DFD056" w14:textId="1353E464" w:rsidR="00F8139F" w:rsidRDefault="0040627F" w:rsidP="00752246">
      <w:pPr>
        <w:pStyle w:val="western"/>
        <w:spacing w:before="0" w:beforeAutospacing="0" w:after="0" w:line="240" w:lineRule="auto"/>
        <w:ind w:firstLine="0"/>
        <w:rPr>
          <w:rFonts w:ascii="Arial" w:hAnsi="Arial" w:cs="Arial"/>
          <w:color w:val="auto"/>
          <w:sz w:val="18"/>
          <w:szCs w:val="18"/>
          <w:lang w:val="en-US"/>
        </w:rPr>
      </w:pPr>
      <w:r w:rsidRPr="00DE03A3">
        <w:rPr>
          <w:rFonts w:ascii="Arial" w:hAnsi="Arial" w:cs="Arial"/>
          <w:b/>
          <w:bCs/>
          <w:sz w:val="20"/>
          <w:szCs w:val="20"/>
          <w:lang w:val="en-US"/>
        </w:rPr>
        <w:t>ABSTRA</w:t>
      </w:r>
      <w:r w:rsidR="00EE0D6A">
        <w:rPr>
          <w:rFonts w:ascii="Arial" w:hAnsi="Arial" w:cs="Arial"/>
          <w:b/>
          <w:bCs/>
          <w:sz w:val="20"/>
          <w:szCs w:val="20"/>
          <w:lang w:val="en-US"/>
        </w:rPr>
        <w:t>K</w:t>
      </w:r>
      <w:r w:rsidR="00752246">
        <w:rPr>
          <w:rFonts w:ascii="Arial" w:hAnsi="Arial" w:cs="Arial"/>
          <w:b/>
          <w:bCs/>
          <w:sz w:val="20"/>
          <w:szCs w:val="20"/>
          <w:lang w:val="en-US"/>
        </w:rPr>
        <w:t xml:space="preserve">. </w:t>
      </w:r>
      <w:r w:rsidR="00B23205" w:rsidRPr="00B23205">
        <w:rPr>
          <w:rFonts w:ascii="Arial" w:hAnsi="Arial" w:cs="Arial"/>
          <w:color w:val="auto"/>
          <w:sz w:val="18"/>
          <w:szCs w:val="18"/>
          <w:lang w:val="en-US"/>
        </w:rPr>
        <w:t>Ilmu merupakan sebuah kunci akan segala kebaikan serta pengetahuan. Ilmu menjadi seb</w:t>
      </w:r>
      <w:r w:rsidR="00134E3E">
        <w:rPr>
          <w:rFonts w:ascii="Arial" w:hAnsi="Arial" w:cs="Arial"/>
          <w:color w:val="auto"/>
          <w:sz w:val="18"/>
          <w:szCs w:val="18"/>
          <w:lang w:val="en-US"/>
        </w:rPr>
        <w:t>uah sarana untuk bi</w:t>
      </w:r>
      <w:r w:rsidR="00B23205" w:rsidRPr="00B23205">
        <w:rPr>
          <w:rFonts w:ascii="Arial" w:hAnsi="Arial" w:cs="Arial"/>
          <w:color w:val="auto"/>
          <w:sz w:val="18"/>
          <w:szCs w:val="18"/>
          <w:lang w:val="en-US"/>
        </w:rPr>
        <w:t xml:space="preserve">sa menjalankan hidup ini dan apa yang menjadi perintah Allah SWT kepada kita. Dalam perkembangannya pembangunan bangunan pendidikan sangat penting untuk menciptakan suasana belajar yang nyaman dan bermanfaat bagi pengguna, sekaligus sebagai penanda bahwa pendidikan tidak hanya berkembang pada sistem saja akan tetatapi juga dengan pembangunan penunjang fasilitas yang berkualitas dan menjadi citra yang </w:t>
      </w:r>
      <w:r w:rsidR="00B30F4C">
        <w:rPr>
          <w:rFonts w:ascii="Arial" w:hAnsi="Arial" w:cs="Arial"/>
          <w:color w:val="auto"/>
          <w:sz w:val="18"/>
          <w:szCs w:val="18"/>
          <w:lang w:val="en-US"/>
        </w:rPr>
        <w:t xml:space="preserve">baik untuk pendidikan Indonesia. </w:t>
      </w:r>
      <w:r w:rsidR="00B30F4C" w:rsidRPr="00B30F4C">
        <w:rPr>
          <w:rFonts w:ascii="Arial" w:hAnsi="Arial" w:cs="Arial"/>
          <w:color w:val="auto"/>
          <w:sz w:val="18"/>
          <w:szCs w:val="18"/>
          <w:lang w:val="en-US"/>
        </w:rPr>
        <w:t>Kajian ini bertujuan lebih memehami konsep kontemporer terhadap karakteristik dan penerapan pada bangunan pendid</w:t>
      </w:r>
      <w:r w:rsidR="008627F2">
        <w:rPr>
          <w:rFonts w:ascii="Arial" w:hAnsi="Arial" w:cs="Arial"/>
          <w:color w:val="auto"/>
          <w:sz w:val="18"/>
          <w:szCs w:val="18"/>
          <w:lang w:val="en-US"/>
        </w:rPr>
        <w:t>ikan lebih tepatnya universitas</w:t>
      </w:r>
      <w:r w:rsidR="00B30F4C" w:rsidRPr="00B30F4C">
        <w:rPr>
          <w:rFonts w:ascii="Arial" w:hAnsi="Arial" w:cs="Arial"/>
          <w:color w:val="auto"/>
          <w:sz w:val="18"/>
          <w:szCs w:val="18"/>
          <w:lang w:val="en-US"/>
        </w:rPr>
        <w:t>. Metode yang digunakan dalam kajian ini adalah kulaitatif dengan pendekatan deskriptif pada studi kasus bangunan kontemporer pada bangunan pendidikan lebih tepatnya perpustakaan. Hasil dari kajian ini menunjukan bahwa konsep kontemporer memiliki karakteristik tersendiri dari segi bentuk yang dinamis, kompleks, dan bentuk pengulangan dan simetri. Kajian ini diharapkan dapat digunakan sebagai awal pengembangan desain dalam rancangan arsitektur kontemporer.</w:t>
      </w:r>
    </w:p>
    <w:p w14:paraId="35484D4F" w14:textId="77777777" w:rsidR="004E5211" w:rsidRPr="00D806E5" w:rsidRDefault="004E5211" w:rsidP="004E5211">
      <w:pPr>
        <w:pStyle w:val="western"/>
        <w:spacing w:before="0" w:beforeAutospacing="0" w:after="0" w:line="240" w:lineRule="auto"/>
        <w:ind w:firstLine="363"/>
        <w:jc w:val="center"/>
        <w:rPr>
          <w:rFonts w:ascii="Arial" w:hAnsi="Arial" w:cs="Arial"/>
          <w:sz w:val="18"/>
          <w:szCs w:val="18"/>
          <w:lang w:val="id-ID"/>
        </w:rPr>
      </w:pPr>
    </w:p>
    <w:p w14:paraId="31CA8FEA" w14:textId="1A512DB2" w:rsidR="00C74B82" w:rsidRDefault="00B54216" w:rsidP="00752246">
      <w:pPr>
        <w:pStyle w:val="western"/>
        <w:spacing w:before="0" w:beforeAutospacing="0" w:after="0" w:line="240" w:lineRule="auto"/>
        <w:ind w:firstLine="0"/>
        <w:rPr>
          <w:rFonts w:ascii="Arial" w:hAnsi="Arial" w:cs="Arial"/>
          <w:i/>
          <w:color w:val="auto"/>
          <w:sz w:val="20"/>
          <w:szCs w:val="20"/>
          <w:lang w:val="en-US"/>
        </w:rPr>
      </w:pPr>
      <w:r>
        <w:rPr>
          <w:rFonts w:ascii="Arial" w:hAnsi="Arial" w:cs="Arial"/>
          <w:color w:val="auto"/>
          <w:sz w:val="20"/>
          <w:szCs w:val="20"/>
          <w:lang w:val="en-US"/>
        </w:rPr>
        <w:t>Kata Kunci</w:t>
      </w:r>
      <w:r w:rsidR="00C74B82" w:rsidRPr="00752246">
        <w:rPr>
          <w:rFonts w:ascii="Arial" w:hAnsi="Arial" w:cs="Arial"/>
          <w:color w:val="auto"/>
          <w:sz w:val="20"/>
          <w:szCs w:val="20"/>
          <w:lang w:val="en-US"/>
        </w:rPr>
        <w:t xml:space="preserve">: </w:t>
      </w:r>
      <w:r w:rsidR="00B30F4C" w:rsidRPr="00B30F4C">
        <w:rPr>
          <w:rFonts w:ascii="Arial" w:hAnsi="Arial" w:cs="Arial"/>
          <w:color w:val="auto"/>
          <w:sz w:val="20"/>
          <w:szCs w:val="20"/>
          <w:lang w:val="en-US"/>
        </w:rPr>
        <w:t>Konsep Kontemporer, Ba</w:t>
      </w:r>
      <w:r w:rsidR="00B30F4C">
        <w:rPr>
          <w:rFonts w:ascii="Arial" w:hAnsi="Arial" w:cs="Arial"/>
          <w:color w:val="auto"/>
          <w:sz w:val="20"/>
          <w:szCs w:val="20"/>
          <w:lang w:val="en-US"/>
        </w:rPr>
        <w:t>ngunan Pendidikan,</w:t>
      </w:r>
      <w:r w:rsidR="005413D2">
        <w:rPr>
          <w:rFonts w:ascii="Arial" w:hAnsi="Arial" w:cs="Arial"/>
          <w:color w:val="auto"/>
          <w:sz w:val="20"/>
          <w:szCs w:val="20"/>
          <w:lang w:val="en-US"/>
        </w:rPr>
        <w:t xml:space="preserve"> Arsitektur</w:t>
      </w:r>
    </w:p>
    <w:p w14:paraId="42FFD109" w14:textId="77777777" w:rsidR="001C4287" w:rsidRDefault="001C4287" w:rsidP="00752246">
      <w:pPr>
        <w:pStyle w:val="western"/>
        <w:spacing w:before="0" w:beforeAutospacing="0" w:after="0" w:line="240" w:lineRule="auto"/>
        <w:ind w:firstLine="0"/>
        <w:rPr>
          <w:rFonts w:ascii="Arial" w:hAnsi="Arial" w:cs="Arial"/>
          <w:i/>
          <w:color w:val="auto"/>
          <w:sz w:val="20"/>
          <w:szCs w:val="20"/>
          <w:lang w:val="en-US"/>
        </w:rPr>
      </w:pPr>
    </w:p>
    <w:p w14:paraId="6B03159E" w14:textId="532B0613" w:rsidR="00D817C8" w:rsidRPr="00AD0D77" w:rsidRDefault="001C4287" w:rsidP="00752246">
      <w:pPr>
        <w:pStyle w:val="western"/>
        <w:spacing w:before="0" w:beforeAutospacing="0" w:after="0" w:line="240" w:lineRule="auto"/>
        <w:ind w:firstLine="0"/>
        <w:rPr>
          <w:rFonts w:ascii="Arial" w:hAnsi="Arial" w:cs="Arial"/>
          <w:color w:val="auto"/>
          <w:sz w:val="18"/>
          <w:szCs w:val="18"/>
          <w:lang w:val="en-US"/>
        </w:rPr>
      </w:pPr>
      <w:r>
        <w:rPr>
          <w:rFonts w:ascii="Arial" w:hAnsi="Arial" w:cs="Arial"/>
          <w:b/>
          <w:color w:val="auto"/>
          <w:sz w:val="20"/>
          <w:szCs w:val="20"/>
          <w:lang w:val="en-US"/>
        </w:rPr>
        <w:t xml:space="preserve">ABSTRACT. </w:t>
      </w:r>
      <w:r w:rsidR="005413D2">
        <w:rPr>
          <w:rFonts w:ascii="Arial" w:hAnsi="Arial" w:cs="Arial"/>
          <w:color w:val="auto"/>
          <w:sz w:val="18"/>
          <w:szCs w:val="18"/>
          <w:lang w:val="en-US"/>
        </w:rPr>
        <w:t>Science is the key to all goodness and knowledge. Science becomes a means to habitually live this life and what Allah Almighty commands us. In its development, the construction of educational buildings is very important to create a comfortable and useful learning atmosphere for users, as well as a sign that education will not only develop in the system, but also with the construction of supporting quality facilities and become a good image for Indonesian education. This study aims to better understand the contemporary concept of characteristics and applications in educational bui</w:t>
      </w:r>
      <w:r w:rsidR="000813BB">
        <w:rPr>
          <w:rFonts w:ascii="Arial" w:hAnsi="Arial" w:cs="Arial"/>
          <w:color w:val="auto"/>
          <w:sz w:val="18"/>
          <w:szCs w:val="18"/>
          <w:lang w:val="en-US"/>
        </w:rPr>
        <w:t>ldings, more precisely university</w:t>
      </w:r>
      <w:bookmarkStart w:id="0" w:name="_GoBack"/>
      <w:bookmarkEnd w:id="0"/>
      <w:r w:rsidR="005413D2">
        <w:rPr>
          <w:rFonts w:ascii="Arial" w:hAnsi="Arial" w:cs="Arial"/>
          <w:color w:val="auto"/>
          <w:sz w:val="18"/>
          <w:szCs w:val="18"/>
          <w:lang w:val="en-US"/>
        </w:rPr>
        <w:t>. The method used in this study is quantifiable with a descriptive approach to case studies of contemporary buildings in educational buildings, more precisely libraries. The results of this study show that contemporary concepts have their own characteristics in terms of dynamic, complex, and forms of repetition and symmetry. This study is expected to be used as a prelude to design development in contemporary architectural design.</w:t>
      </w:r>
    </w:p>
    <w:p w14:paraId="706135F2" w14:textId="77777777" w:rsidR="00D817C8" w:rsidRDefault="00D817C8" w:rsidP="00752246">
      <w:pPr>
        <w:pStyle w:val="western"/>
        <w:spacing w:before="0" w:beforeAutospacing="0" w:after="0" w:line="240" w:lineRule="auto"/>
        <w:ind w:firstLine="0"/>
        <w:rPr>
          <w:rFonts w:ascii="Arial" w:hAnsi="Arial" w:cs="Arial"/>
          <w:color w:val="auto"/>
          <w:sz w:val="20"/>
          <w:szCs w:val="20"/>
          <w:lang w:val="en-US"/>
        </w:rPr>
      </w:pPr>
    </w:p>
    <w:p w14:paraId="5C5F8650" w14:textId="256AD0A8" w:rsidR="001C4287" w:rsidRPr="001C4287" w:rsidRDefault="00D817C8" w:rsidP="00752246">
      <w:pPr>
        <w:pStyle w:val="western"/>
        <w:spacing w:before="0" w:beforeAutospacing="0" w:after="0" w:line="240" w:lineRule="auto"/>
        <w:ind w:firstLine="0"/>
        <w:rPr>
          <w:rFonts w:ascii="Arial" w:hAnsi="Arial" w:cs="Arial"/>
          <w:color w:val="auto"/>
          <w:sz w:val="20"/>
          <w:szCs w:val="20"/>
          <w:lang w:val="en-US"/>
        </w:rPr>
      </w:pPr>
      <w:r>
        <w:rPr>
          <w:rFonts w:ascii="Arial" w:hAnsi="Arial" w:cs="Arial"/>
          <w:color w:val="auto"/>
          <w:sz w:val="20"/>
          <w:szCs w:val="20"/>
          <w:lang w:val="en-US"/>
        </w:rPr>
        <w:t xml:space="preserve">Keywords: </w:t>
      </w:r>
      <w:r w:rsidR="005413D2">
        <w:rPr>
          <w:rFonts w:ascii="Arial" w:hAnsi="Arial" w:cs="Arial"/>
          <w:color w:val="auto"/>
          <w:sz w:val="20"/>
          <w:szCs w:val="20"/>
          <w:lang w:val="en-US"/>
        </w:rPr>
        <w:t>Contemporary Concepts, Educational Buildings, Architecture</w:t>
      </w:r>
    </w:p>
    <w:p w14:paraId="57B09F93" w14:textId="77777777" w:rsidR="004E5211" w:rsidRPr="00D806E5" w:rsidRDefault="004E5211" w:rsidP="004E5211">
      <w:pPr>
        <w:pStyle w:val="Ttulo1"/>
        <w:numPr>
          <w:ilvl w:val="0"/>
          <w:numId w:val="0"/>
        </w:numPr>
        <w:tabs>
          <w:tab w:val="clear" w:pos="709"/>
        </w:tabs>
        <w:ind w:left="709" w:hanging="709"/>
        <w:rPr>
          <w:rFonts w:cs="Arial"/>
          <w:lang w:val="en-US"/>
        </w:rPr>
      </w:pPr>
    </w:p>
    <w:p w14:paraId="2DE6B58D" w14:textId="77777777" w:rsidR="00752246" w:rsidRDefault="00752246" w:rsidP="00752246">
      <w:pPr>
        <w:pStyle w:val="Ttulo1"/>
        <w:numPr>
          <w:ilvl w:val="0"/>
          <w:numId w:val="0"/>
        </w:numPr>
        <w:tabs>
          <w:tab w:val="clear" w:pos="709"/>
        </w:tabs>
        <w:rPr>
          <w:rFonts w:cs="Arial"/>
        </w:rPr>
      </w:pPr>
    </w:p>
    <w:p w14:paraId="06CFB253" w14:textId="77777777" w:rsidR="009B6F96" w:rsidRDefault="009B6F96" w:rsidP="00752246">
      <w:pPr>
        <w:pStyle w:val="Ttulo1"/>
        <w:numPr>
          <w:ilvl w:val="0"/>
          <w:numId w:val="0"/>
        </w:numPr>
        <w:tabs>
          <w:tab w:val="clear" w:pos="709"/>
        </w:tabs>
        <w:rPr>
          <w:rFonts w:cs="Arial"/>
        </w:rPr>
        <w:sectPr w:rsidR="009B6F96" w:rsidSect="00062567">
          <w:headerReference w:type="even" r:id="rId11"/>
          <w:headerReference w:type="default" r:id="rId12"/>
          <w:footerReference w:type="even" r:id="rId13"/>
          <w:footerReference w:type="default" r:id="rId14"/>
          <w:endnotePr>
            <w:numFmt w:val="decimal"/>
          </w:endnotePr>
          <w:pgSz w:w="11909" w:h="16834" w:code="9"/>
          <w:pgMar w:top="1701" w:right="1134" w:bottom="1134" w:left="1134" w:header="709" w:footer="709" w:gutter="567"/>
          <w:pgNumType w:start="1"/>
          <w:cols w:space="720"/>
          <w:docGrid w:linePitch="360"/>
        </w:sectPr>
      </w:pPr>
    </w:p>
    <w:p w14:paraId="68F8D44B" w14:textId="77777777" w:rsidR="0097733F" w:rsidRPr="00D806E5" w:rsidRDefault="00B54216" w:rsidP="00752246">
      <w:pPr>
        <w:pStyle w:val="Ttulo1"/>
        <w:numPr>
          <w:ilvl w:val="0"/>
          <w:numId w:val="0"/>
        </w:numPr>
        <w:tabs>
          <w:tab w:val="clear" w:pos="709"/>
        </w:tabs>
        <w:rPr>
          <w:rFonts w:cs="Arial"/>
        </w:rPr>
      </w:pPr>
      <w:r>
        <w:rPr>
          <w:rFonts w:cs="Arial"/>
        </w:rPr>
        <w:lastRenderedPageBreak/>
        <w:t>PENDAHULUAN</w:t>
      </w:r>
    </w:p>
    <w:p w14:paraId="2CF53FA7" w14:textId="77777777" w:rsidR="006245B4" w:rsidRPr="00D806E5" w:rsidRDefault="006245B4">
      <w:pPr>
        <w:rPr>
          <w:rFonts w:cs="Arial"/>
        </w:rPr>
      </w:pPr>
    </w:p>
    <w:p w14:paraId="454A8D64" w14:textId="77777777" w:rsidR="005413D2" w:rsidRPr="005413D2" w:rsidRDefault="005413D2" w:rsidP="005413D2">
      <w:pPr>
        <w:widowControl/>
        <w:suppressAutoHyphens w:val="0"/>
        <w:spacing w:line="240" w:lineRule="auto"/>
        <w:ind w:firstLine="0"/>
        <w:rPr>
          <w:rFonts w:cs="Arial"/>
          <w:lang w:val="en-US"/>
        </w:rPr>
      </w:pPr>
      <w:r w:rsidRPr="005413D2">
        <w:rPr>
          <w:rFonts w:cs="Arial"/>
          <w:lang w:val="en-US"/>
        </w:rPr>
        <w:t xml:space="preserve">    Dalam perkembangannya pembangunan bangunan pendidikan, sangat penting untuk menciptakan suasana belajar yang nyaman dan bermanfaat bagi pengguna, sekaligus sebagai penanda bahwa pendidikan tidak hanya berkembang pada sistem saja tetapi juga dengan pembangunan penunjang fasilitas yang berkualitas dan menjadi citra yang baik untuk pendidikan Indonesia. </w:t>
      </w:r>
    </w:p>
    <w:p w14:paraId="581F0B58" w14:textId="77777777" w:rsidR="005413D2" w:rsidRPr="005413D2" w:rsidRDefault="005413D2" w:rsidP="005413D2">
      <w:pPr>
        <w:widowControl/>
        <w:suppressAutoHyphens w:val="0"/>
        <w:spacing w:line="240" w:lineRule="auto"/>
        <w:ind w:firstLine="0"/>
        <w:rPr>
          <w:rFonts w:cs="Arial"/>
          <w:lang w:val="en-US"/>
        </w:rPr>
      </w:pPr>
      <w:r w:rsidRPr="005413D2">
        <w:rPr>
          <w:rFonts w:cs="Arial"/>
          <w:lang w:val="en-US"/>
        </w:rPr>
        <w:t xml:space="preserve">    Maka dari itu salah satu tempat menuntut ilmu adalah sekolah atau universitas. Universitas itu sendiri adalah perguruan tinggi yang menyelenggarakan pendidikan akademik dalam ilmu pengetahuan, teknologi, atau seni. Untuk mengakomodasi semua kegiatan pendidikan dibutuhkan temapat dengan fasilitas yang dapat menunjang dalam kegiatan menuntut ilmu tersebut. Di situlah seoarang arsitek berperan. Dalam hal ini arsitek dituntut untuk bisa mendesain bangunan yang fungsional, efisien, dan indah dipandang agar bangunan kampus ini memiliki ciri khas </w:t>
      </w:r>
      <w:r w:rsidRPr="005413D2">
        <w:rPr>
          <w:rFonts w:cs="Arial"/>
          <w:lang w:val="en-US"/>
        </w:rPr>
        <w:lastRenderedPageBreak/>
        <w:t>tersendiri dan bisa menjadi menambah daya tarik untuk universitas itu sendiri.</w:t>
      </w:r>
    </w:p>
    <w:p w14:paraId="6FC0D8C4" w14:textId="64336CDB" w:rsidR="00AD0D77" w:rsidRDefault="005413D2" w:rsidP="005413D2">
      <w:pPr>
        <w:widowControl/>
        <w:suppressAutoHyphens w:val="0"/>
        <w:spacing w:line="240" w:lineRule="auto"/>
        <w:ind w:firstLine="0"/>
        <w:rPr>
          <w:rFonts w:cs="Arial"/>
          <w:lang w:val="en-US"/>
        </w:rPr>
      </w:pPr>
      <w:r w:rsidRPr="005413D2">
        <w:rPr>
          <w:rFonts w:cs="Arial"/>
          <w:lang w:val="en-US"/>
        </w:rPr>
        <w:t xml:space="preserve">    Arsitektur kontemporer sendiri berasal dari dua kata yaitu “co’ yang berarti irama dan “tempo” yang berarti waktu. Sehingga arsitektur kontemporer adalah sebuah peristiwa yang terjadi saat ini atau suatu yang terjadi di alam. Arsitektur kontemporer memiliki acuan suatu desain yang menjadi trand saat ini. Gaya lama yang sudah mulai mengadopsi kontemporer di dalamnya akan terlihat lebih modern dan esklusif.</w:t>
      </w:r>
    </w:p>
    <w:p w14:paraId="23E40200" w14:textId="77777777" w:rsidR="005413D2" w:rsidRPr="005413D2" w:rsidRDefault="005413D2" w:rsidP="005413D2">
      <w:pPr>
        <w:widowControl/>
        <w:suppressAutoHyphens w:val="0"/>
        <w:spacing w:line="240" w:lineRule="auto"/>
        <w:ind w:firstLine="0"/>
        <w:rPr>
          <w:rFonts w:cs="Arial"/>
          <w:lang w:val="en-US"/>
        </w:rPr>
      </w:pPr>
    </w:p>
    <w:p w14:paraId="5448D2C2" w14:textId="77777777" w:rsidR="00AD0D77" w:rsidRDefault="00AD0D77" w:rsidP="00AD0D77">
      <w:pPr>
        <w:pStyle w:val="Ttulo1"/>
        <w:numPr>
          <w:ilvl w:val="0"/>
          <w:numId w:val="0"/>
        </w:numPr>
        <w:tabs>
          <w:tab w:val="clear" w:pos="709"/>
        </w:tabs>
        <w:rPr>
          <w:rFonts w:cs="Arial"/>
        </w:rPr>
      </w:pPr>
      <w:r>
        <w:rPr>
          <w:rFonts w:cs="Arial"/>
        </w:rPr>
        <w:t>TUJUAN</w:t>
      </w:r>
    </w:p>
    <w:p w14:paraId="08CA4A8D" w14:textId="77777777" w:rsidR="00AD0D77" w:rsidRDefault="00AD0D77" w:rsidP="00AD0D77">
      <w:pPr>
        <w:pStyle w:val="Ttulo1"/>
        <w:numPr>
          <w:ilvl w:val="0"/>
          <w:numId w:val="0"/>
        </w:numPr>
        <w:tabs>
          <w:tab w:val="clear" w:pos="709"/>
        </w:tabs>
        <w:rPr>
          <w:rFonts w:cs="Arial"/>
        </w:rPr>
      </w:pPr>
    </w:p>
    <w:p w14:paraId="539AB02E" w14:textId="7541C255" w:rsidR="00AD0D77" w:rsidRDefault="004B4515" w:rsidP="00AD0D77">
      <w:pPr>
        <w:pStyle w:val="Ttulo1"/>
        <w:numPr>
          <w:ilvl w:val="0"/>
          <w:numId w:val="0"/>
        </w:numPr>
        <w:tabs>
          <w:tab w:val="clear" w:pos="709"/>
        </w:tabs>
        <w:rPr>
          <w:rFonts w:cs="Arial"/>
          <w:b w:val="0"/>
        </w:rPr>
      </w:pPr>
      <w:r>
        <w:rPr>
          <w:rFonts w:cs="Arial"/>
          <w:b w:val="0"/>
        </w:rPr>
        <w:t xml:space="preserve">Tujuan penelitian ini untuk menjelaskan adanya penerpan konsep arsitektur kontemporer dalam bangunan studi kasus yaitu bangunan pendidikan. Dengan meneliti bangunan studi kasus menganalisis sesuai prinsip-prinsip yang ditemukan dalam bangunan studi kasus. Dalam penelitian ini bangunan tersebut adalah </w:t>
      </w:r>
      <w:r w:rsidRPr="004B4515">
        <w:rPr>
          <w:rFonts w:cs="Arial"/>
          <w:b w:val="0"/>
        </w:rPr>
        <w:t>P.K. Ojong-Jakob Oetama Tower</w:t>
      </w:r>
      <w:r>
        <w:rPr>
          <w:rFonts w:cs="Arial"/>
          <w:b w:val="0"/>
        </w:rPr>
        <w:t>.</w:t>
      </w:r>
    </w:p>
    <w:p w14:paraId="7DFC2064" w14:textId="77777777" w:rsidR="006D1895" w:rsidRPr="001A6CCD" w:rsidRDefault="006D1895" w:rsidP="00AD0D77">
      <w:pPr>
        <w:pStyle w:val="Ttulo1"/>
        <w:numPr>
          <w:ilvl w:val="0"/>
          <w:numId w:val="0"/>
        </w:numPr>
        <w:tabs>
          <w:tab w:val="clear" w:pos="709"/>
        </w:tabs>
        <w:rPr>
          <w:rFonts w:cs="Arial"/>
          <w:b w:val="0"/>
        </w:rPr>
      </w:pPr>
    </w:p>
    <w:p w14:paraId="7065ADF3" w14:textId="77777777" w:rsidR="00AD0D77" w:rsidRDefault="00AD0D77">
      <w:pPr>
        <w:widowControl/>
        <w:suppressAutoHyphens w:val="0"/>
        <w:spacing w:line="240" w:lineRule="auto"/>
        <w:ind w:firstLine="0"/>
        <w:jc w:val="left"/>
        <w:rPr>
          <w:rFonts w:cs="Arial"/>
          <w:lang w:val="en-US"/>
        </w:rPr>
      </w:pPr>
    </w:p>
    <w:p w14:paraId="07CF29EF" w14:textId="321505FB" w:rsidR="00AD0D77" w:rsidRPr="00896658" w:rsidRDefault="00D60188" w:rsidP="00AD0D77">
      <w:pPr>
        <w:pStyle w:val="Ttulo1"/>
        <w:numPr>
          <w:ilvl w:val="0"/>
          <w:numId w:val="0"/>
        </w:numPr>
        <w:tabs>
          <w:tab w:val="clear" w:pos="709"/>
        </w:tabs>
        <w:rPr>
          <w:rFonts w:cs="Arial"/>
        </w:rPr>
      </w:pPr>
      <w:r w:rsidRPr="00A839F5">
        <w:rPr>
          <w:noProof/>
          <w:sz w:val="24"/>
          <w:lang w:val="en-US" w:eastAsia="en-US" w:bidi="ar-SA"/>
        </w:rPr>
        <w:lastRenderedPageBreak/>
        <w:drawing>
          <wp:anchor distT="0" distB="0" distL="114300" distR="114300" simplePos="0" relativeHeight="251650560" behindDoc="0" locked="0" layoutInCell="1" allowOverlap="1" wp14:anchorId="7880C1B1" wp14:editId="51253A91">
            <wp:simplePos x="0" y="0"/>
            <wp:positionH relativeFrom="margin">
              <wp:posOffset>3107690</wp:posOffset>
            </wp:positionH>
            <wp:positionV relativeFrom="paragraph">
              <wp:posOffset>454</wp:posOffset>
            </wp:positionV>
            <wp:extent cx="2647950" cy="1176655"/>
            <wp:effectExtent l="0" t="0" r="0" b="4445"/>
            <wp:wrapTopAndBottom/>
            <wp:docPr id="4" name="Picture 4" descr="P.K. Ojong - Jakob Oetama Tower umn universitas multimedia nusantara hemat ener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K. Ojong - Jakob Oetama Tower umn universitas multimedia nusantara hemat energi"/>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47950" cy="1176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0D77" w:rsidRPr="00896658">
        <w:rPr>
          <w:rFonts w:cs="Arial"/>
        </w:rPr>
        <w:t>METODE</w:t>
      </w:r>
    </w:p>
    <w:p w14:paraId="72ACE32E" w14:textId="4EC9DBFA" w:rsidR="006D1895" w:rsidRDefault="006D1895" w:rsidP="006D1895">
      <w:pPr>
        <w:pStyle w:val="TextodeCita"/>
        <w:ind w:firstLine="0"/>
        <w:rPr>
          <w:rFonts w:cs="Arial"/>
          <w:i w:val="0"/>
          <w:lang w:val="en-US"/>
        </w:rPr>
      </w:pPr>
      <w:r w:rsidRPr="006D1895">
        <w:rPr>
          <w:rFonts w:cs="Arial"/>
          <w:i w:val="0"/>
          <w:lang w:val="en-US"/>
        </w:rPr>
        <w:t>Metode penelitian menggunakan metode deskriptif kualita</w:t>
      </w:r>
      <w:r>
        <w:rPr>
          <w:rFonts w:cs="Arial"/>
          <w:i w:val="0"/>
          <w:lang w:val="en-US"/>
        </w:rPr>
        <w:t xml:space="preserve">tif. Metode tersebut dilakukan </w:t>
      </w:r>
      <w:r w:rsidRPr="006D1895">
        <w:rPr>
          <w:rFonts w:cs="Arial"/>
          <w:i w:val="0"/>
          <w:lang w:val="en-US"/>
        </w:rPr>
        <w:t xml:space="preserve">dengan </w:t>
      </w:r>
      <w:r w:rsidR="004B4515">
        <w:rPr>
          <w:rFonts w:cs="Arial"/>
          <w:i w:val="0"/>
          <w:lang w:val="en-US"/>
        </w:rPr>
        <w:t>mengdeskripsikan bagian-bagian</w:t>
      </w:r>
      <w:r>
        <w:rPr>
          <w:rFonts w:cs="Arial"/>
          <w:i w:val="0"/>
          <w:lang w:val="en-US"/>
        </w:rPr>
        <w:t xml:space="preserve"> yang di</w:t>
      </w:r>
      <w:r w:rsidRPr="006D1895">
        <w:rPr>
          <w:rFonts w:cs="Arial"/>
          <w:i w:val="0"/>
          <w:lang w:val="en-US"/>
        </w:rPr>
        <w:t>analisis den</w:t>
      </w:r>
      <w:r>
        <w:rPr>
          <w:rFonts w:cs="Arial"/>
          <w:i w:val="0"/>
          <w:lang w:val="en-US"/>
        </w:rPr>
        <w:t xml:space="preserve">gan tujuan untuk menggambarkan </w:t>
      </w:r>
      <w:r w:rsidR="004B4515">
        <w:rPr>
          <w:rFonts w:cs="Arial"/>
          <w:i w:val="0"/>
          <w:lang w:val="en-US"/>
        </w:rPr>
        <w:t>secara jelas</w:t>
      </w:r>
      <w:r>
        <w:rPr>
          <w:rFonts w:cs="Arial"/>
          <w:i w:val="0"/>
          <w:lang w:val="en-US"/>
        </w:rPr>
        <w:t xml:space="preserve"> bentuk suatu objek </w:t>
      </w:r>
      <w:r w:rsidRPr="006D1895">
        <w:rPr>
          <w:rFonts w:cs="Arial"/>
          <w:i w:val="0"/>
          <w:lang w:val="en-US"/>
        </w:rPr>
        <w:t>yang diteliti d</w:t>
      </w:r>
      <w:r>
        <w:rPr>
          <w:rFonts w:cs="Arial"/>
          <w:i w:val="0"/>
          <w:lang w:val="en-US"/>
        </w:rPr>
        <w:t xml:space="preserve">engan baik. Tujuan lain metode </w:t>
      </w:r>
      <w:r w:rsidRPr="006D1895">
        <w:rPr>
          <w:rFonts w:cs="Arial"/>
          <w:i w:val="0"/>
          <w:lang w:val="en-US"/>
        </w:rPr>
        <w:t>penelitian</w:t>
      </w:r>
      <w:r>
        <w:rPr>
          <w:rFonts w:cs="Arial"/>
          <w:i w:val="0"/>
          <w:lang w:val="en-US"/>
        </w:rPr>
        <w:t xml:space="preserve"> tersebut digunakan untuk dapat</w:t>
      </w:r>
      <w:r w:rsidR="004B4515">
        <w:rPr>
          <w:rFonts w:cs="Arial"/>
          <w:i w:val="0"/>
          <w:lang w:val="en-US"/>
        </w:rPr>
        <w:t xml:space="preserve"> </w:t>
      </w:r>
      <w:r w:rsidRPr="006D1895">
        <w:rPr>
          <w:rFonts w:cs="Arial"/>
          <w:i w:val="0"/>
          <w:lang w:val="en-US"/>
        </w:rPr>
        <w:t>mengungkapka</w:t>
      </w:r>
      <w:r>
        <w:rPr>
          <w:rFonts w:cs="Arial"/>
          <w:i w:val="0"/>
          <w:lang w:val="en-US"/>
        </w:rPr>
        <w:t xml:space="preserve">n keadaan dan situasi yang ada </w:t>
      </w:r>
      <w:r w:rsidRPr="006D1895">
        <w:rPr>
          <w:rFonts w:cs="Arial"/>
          <w:i w:val="0"/>
          <w:lang w:val="en-US"/>
        </w:rPr>
        <w:t>pada studi kasus penelitian dengan informatif.</w:t>
      </w:r>
    </w:p>
    <w:p w14:paraId="63CB9909" w14:textId="00CEB6DA" w:rsidR="006D1895" w:rsidRPr="006D1895" w:rsidRDefault="006D1895" w:rsidP="006D1895">
      <w:pPr>
        <w:pStyle w:val="TextodeCita"/>
        <w:ind w:firstLine="0"/>
        <w:rPr>
          <w:rFonts w:cs="Arial"/>
          <w:i w:val="0"/>
          <w:lang w:val="en-US"/>
        </w:rPr>
      </w:pPr>
    </w:p>
    <w:p w14:paraId="1964FDD0" w14:textId="0F3652D9" w:rsidR="006D1895" w:rsidRDefault="006D1895" w:rsidP="006D1895">
      <w:pPr>
        <w:pStyle w:val="TextodeCita"/>
        <w:ind w:firstLine="0"/>
        <w:rPr>
          <w:rFonts w:cs="Arial"/>
          <w:i w:val="0"/>
          <w:lang w:val="en-US"/>
        </w:rPr>
      </w:pPr>
      <w:r w:rsidRPr="006D1895">
        <w:rPr>
          <w:rFonts w:cs="Arial"/>
          <w:i w:val="0"/>
          <w:lang w:val="en-US"/>
        </w:rPr>
        <w:t xml:space="preserve">Dalam pengambilan data studi </w:t>
      </w:r>
      <w:r>
        <w:rPr>
          <w:rFonts w:cs="Arial"/>
          <w:i w:val="0"/>
          <w:lang w:val="en-US"/>
        </w:rPr>
        <w:t xml:space="preserve">kasus, </w:t>
      </w:r>
      <w:r w:rsidRPr="006D1895">
        <w:rPr>
          <w:rFonts w:cs="Arial"/>
          <w:i w:val="0"/>
          <w:lang w:val="en-US"/>
        </w:rPr>
        <w:t>dilakukan den</w:t>
      </w:r>
      <w:r>
        <w:rPr>
          <w:rFonts w:cs="Arial"/>
          <w:i w:val="0"/>
          <w:lang w:val="en-US"/>
        </w:rPr>
        <w:t xml:space="preserve">gan pengambilan data sekunder dan primer. </w:t>
      </w:r>
      <w:r w:rsidRPr="006D1895">
        <w:rPr>
          <w:rFonts w:cs="Arial"/>
          <w:i w:val="0"/>
          <w:lang w:val="en-US"/>
        </w:rPr>
        <w:t xml:space="preserve">Pengambilan </w:t>
      </w:r>
      <w:r>
        <w:rPr>
          <w:rFonts w:cs="Arial"/>
          <w:i w:val="0"/>
          <w:lang w:val="en-US"/>
        </w:rPr>
        <w:t xml:space="preserve">data sekunder dilakukan dengan </w:t>
      </w:r>
      <w:r w:rsidRPr="006D1895">
        <w:rPr>
          <w:rFonts w:cs="Arial"/>
          <w:i w:val="0"/>
          <w:lang w:val="en-US"/>
        </w:rPr>
        <w:t>cara melak</w:t>
      </w:r>
      <w:r>
        <w:rPr>
          <w:rFonts w:cs="Arial"/>
          <w:i w:val="0"/>
          <w:lang w:val="en-US"/>
        </w:rPr>
        <w:t xml:space="preserve">ukan pengkajian dan menghimpun </w:t>
      </w:r>
      <w:r w:rsidRPr="006D1895">
        <w:rPr>
          <w:rFonts w:cs="Arial"/>
          <w:i w:val="0"/>
          <w:lang w:val="en-US"/>
        </w:rPr>
        <w:t>beberapa ju</w:t>
      </w:r>
      <w:r>
        <w:rPr>
          <w:rFonts w:cs="Arial"/>
          <w:i w:val="0"/>
          <w:lang w:val="en-US"/>
        </w:rPr>
        <w:t xml:space="preserve">rnal, sumber elektronik, serta penelitian secara langsung mendatangi bangunan studi kasus yang terkait, dengan tujuan </w:t>
      </w:r>
      <w:r w:rsidRPr="006D1895">
        <w:rPr>
          <w:rFonts w:cs="Arial"/>
          <w:i w:val="0"/>
          <w:lang w:val="en-US"/>
        </w:rPr>
        <w:t>sebagai acuan dalam melengkap</w:t>
      </w:r>
      <w:r>
        <w:rPr>
          <w:rFonts w:cs="Arial"/>
          <w:i w:val="0"/>
          <w:lang w:val="en-US"/>
        </w:rPr>
        <w:t xml:space="preserve">i data penelitian </w:t>
      </w:r>
      <w:r w:rsidRPr="006D1895">
        <w:rPr>
          <w:rFonts w:cs="Arial"/>
          <w:i w:val="0"/>
          <w:lang w:val="en-US"/>
        </w:rPr>
        <w:t>ini.</w:t>
      </w:r>
    </w:p>
    <w:p w14:paraId="31DE6CFF" w14:textId="038A48C7" w:rsidR="006D1895" w:rsidRPr="006D1895" w:rsidRDefault="006D1895" w:rsidP="006D1895">
      <w:pPr>
        <w:pStyle w:val="TextodeCita"/>
        <w:ind w:firstLine="0"/>
        <w:rPr>
          <w:rFonts w:cs="Arial"/>
          <w:i w:val="0"/>
          <w:lang w:val="en-US"/>
        </w:rPr>
      </w:pPr>
    </w:p>
    <w:p w14:paraId="69C3DCDE" w14:textId="53E364CA" w:rsidR="006D1895" w:rsidRDefault="006D1895" w:rsidP="006D1895">
      <w:pPr>
        <w:pStyle w:val="TextodeCita"/>
        <w:ind w:firstLine="0"/>
        <w:rPr>
          <w:rFonts w:cs="Arial"/>
          <w:i w:val="0"/>
          <w:lang w:val="en-US"/>
        </w:rPr>
      </w:pPr>
      <w:r w:rsidRPr="006D1895">
        <w:rPr>
          <w:rFonts w:cs="Arial"/>
          <w:i w:val="0"/>
          <w:lang w:val="en-US"/>
        </w:rPr>
        <w:t>Te</w:t>
      </w:r>
      <w:r>
        <w:rPr>
          <w:rFonts w:cs="Arial"/>
          <w:i w:val="0"/>
          <w:lang w:val="en-US"/>
        </w:rPr>
        <w:t xml:space="preserve">knik pengambilan data sekunder </w:t>
      </w:r>
      <w:r w:rsidRPr="006D1895">
        <w:rPr>
          <w:rFonts w:cs="Arial"/>
          <w:i w:val="0"/>
          <w:lang w:val="en-US"/>
        </w:rPr>
        <w:t>dilakukan men</w:t>
      </w:r>
      <w:r>
        <w:rPr>
          <w:rFonts w:cs="Arial"/>
          <w:i w:val="0"/>
          <w:lang w:val="en-US"/>
        </w:rPr>
        <w:t xml:space="preserve">ggunakan menelusuri data secara </w:t>
      </w:r>
      <w:r w:rsidRPr="006D1895">
        <w:rPr>
          <w:rFonts w:cs="Arial"/>
          <w:i w:val="0"/>
          <w:lang w:val="en-US"/>
        </w:rPr>
        <w:t xml:space="preserve">daring melalui </w:t>
      </w:r>
      <w:r w:rsidR="00223883">
        <w:rPr>
          <w:rFonts w:cs="Arial"/>
          <w:i w:val="0"/>
          <w:lang w:val="en-US"/>
        </w:rPr>
        <w:t>internet</w:t>
      </w:r>
      <w:r>
        <w:rPr>
          <w:rFonts w:cs="Arial"/>
          <w:i w:val="0"/>
          <w:lang w:val="en-US"/>
        </w:rPr>
        <w:t xml:space="preserve">. Teknik pengambilan data primer, dengan mendatangi secara langsung ke bangunan studi kasus untuk diteliti. Hal tersebut </w:t>
      </w:r>
      <w:r w:rsidRPr="006D1895">
        <w:rPr>
          <w:rFonts w:cs="Arial"/>
          <w:i w:val="0"/>
          <w:lang w:val="en-US"/>
        </w:rPr>
        <w:t>bertujua</w:t>
      </w:r>
      <w:r>
        <w:rPr>
          <w:rFonts w:cs="Arial"/>
          <w:i w:val="0"/>
          <w:lang w:val="en-US"/>
        </w:rPr>
        <w:t xml:space="preserve">n untuk mengetahui dan melihat </w:t>
      </w:r>
      <w:r w:rsidRPr="006D1895">
        <w:rPr>
          <w:rFonts w:cs="Arial"/>
          <w:i w:val="0"/>
          <w:lang w:val="en-US"/>
        </w:rPr>
        <w:t xml:space="preserve">kondisi yang terjadi di </w:t>
      </w:r>
      <w:r>
        <w:rPr>
          <w:rFonts w:cs="Arial"/>
          <w:i w:val="0"/>
          <w:lang w:val="en-US"/>
        </w:rPr>
        <w:t xml:space="preserve">tempat secara nyata. </w:t>
      </w:r>
    </w:p>
    <w:p w14:paraId="14EAF8E1" w14:textId="479CEE8C" w:rsidR="006D1895" w:rsidRPr="006D1895" w:rsidRDefault="006D1895" w:rsidP="006D1895">
      <w:pPr>
        <w:pStyle w:val="TextodeCita"/>
        <w:ind w:firstLine="0"/>
        <w:rPr>
          <w:rFonts w:cs="Arial"/>
          <w:i w:val="0"/>
          <w:lang w:val="en-US"/>
        </w:rPr>
      </w:pPr>
    </w:p>
    <w:p w14:paraId="57A40C3A" w14:textId="7B472D74" w:rsidR="00752246" w:rsidRDefault="006D1895" w:rsidP="006D1895">
      <w:pPr>
        <w:pStyle w:val="TextodeCita"/>
        <w:ind w:firstLine="0"/>
        <w:rPr>
          <w:rFonts w:cs="Arial"/>
          <w:i w:val="0"/>
          <w:lang w:val="en-US"/>
        </w:rPr>
      </w:pPr>
      <w:r w:rsidRPr="006D1895">
        <w:rPr>
          <w:rFonts w:cs="Arial"/>
          <w:i w:val="0"/>
          <w:lang w:val="en-US"/>
        </w:rPr>
        <w:t>Ana</w:t>
      </w:r>
      <w:r>
        <w:rPr>
          <w:rFonts w:cs="Arial"/>
          <w:i w:val="0"/>
          <w:lang w:val="en-US"/>
        </w:rPr>
        <w:t xml:space="preserve">lisis data pada penelitian ini </w:t>
      </w:r>
      <w:r w:rsidRPr="006D1895">
        <w:rPr>
          <w:rFonts w:cs="Arial"/>
          <w:i w:val="0"/>
          <w:lang w:val="en-US"/>
        </w:rPr>
        <w:t>dilakukan berupa analisis bentuk teo</w:t>
      </w:r>
      <w:r>
        <w:rPr>
          <w:rFonts w:cs="Arial"/>
          <w:i w:val="0"/>
          <w:lang w:val="en-US"/>
        </w:rPr>
        <w:t>ri</w:t>
      </w:r>
      <w:r w:rsidRPr="006D1895">
        <w:rPr>
          <w:rFonts w:cs="Arial"/>
          <w:i w:val="0"/>
          <w:lang w:val="en-US"/>
        </w:rPr>
        <w:t xml:space="preserve"> ya</w:t>
      </w:r>
      <w:r>
        <w:rPr>
          <w:rFonts w:cs="Arial"/>
          <w:i w:val="0"/>
          <w:lang w:val="en-US"/>
        </w:rPr>
        <w:t xml:space="preserve">ng terkait mengenai arsitektur </w:t>
      </w:r>
      <w:r w:rsidRPr="006D1895">
        <w:rPr>
          <w:rFonts w:cs="Arial"/>
          <w:i w:val="0"/>
          <w:lang w:val="en-US"/>
        </w:rPr>
        <w:t xml:space="preserve">kontemporer. </w:t>
      </w:r>
      <w:r>
        <w:rPr>
          <w:rFonts w:cs="Arial"/>
          <w:i w:val="0"/>
          <w:lang w:val="en-US"/>
        </w:rPr>
        <w:t xml:space="preserve">Analisis dilakukan berdasarkan </w:t>
      </w:r>
      <w:r w:rsidRPr="006D1895">
        <w:rPr>
          <w:rFonts w:cs="Arial"/>
          <w:i w:val="0"/>
          <w:lang w:val="en-US"/>
        </w:rPr>
        <w:t>metode p</w:t>
      </w:r>
      <w:r>
        <w:rPr>
          <w:rFonts w:cs="Arial"/>
          <w:i w:val="0"/>
          <w:lang w:val="en-US"/>
        </w:rPr>
        <w:t xml:space="preserve">enelitian yang digunakan yaitu </w:t>
      </w:r>
      <w:r w:rsidRPr="006D1895">
        <w:rPr>
          <w:rFonts w:cs="Arial"/>
          <w:i w:val="0"/>
          <w:lang w:val="en-US"/>
        </w:rPr>
        <w:t>analisis kual</w:t>
      </w:r>
      <w:r>
        <w:rPr>
          <w:rFonts w:cs="Arial"/>
          <w:i w:val="0"/>
          <w:lang w:val="en-US"/>
        </w:rPr>
        <w:t xml:space="preserve">itatif. Sedangkan, metode yang digunakan </w:t>
      </w:r>
      <w:r w:rsidRPr="006D1895">
        <w:rPr>
          <w:rFonts w:cs="Arial"/>
          <w:i w:val="0"/>
          <w:lang w:val="en-US"/>
        </w:rPr>
        <w:t>ad</w:t>
      </w:r>
      <w:r>
        <w:rPr>
          <w:rFonts w:cs="Arial"/>
          <w:i w:val="0"/>
          <w:lang w:val="en-US"/>
        </w:rPr>
        <w:t xml:space="preserve">alah induktif. Metode induktif </w:t>
      </w:r>
      <w:r w:rsidRPr="006D1895">
        <w:rPr>
          <w:rFonts w:cs="Arial"/>
          <w:i w:val="0"/>
          <w:lang w:val="en-US"/>
        </w:rPr>
        <w:t>yaitu suat</w:t>
      </w:r>
      <w:r>
        <w:rPr>
          <w:rFonts w:cs="Arial"/>
          <w:i w:val="0"/>
          <w:lang w:val="en-US"/>
        </w:rPr>
        <w:t xml:space="preserve">u pemahaman teori dan kemudian </w:t>
      </w:r>
      <w:r w:rsidRPr="006D1895">
        <w:rPr>
          <w:rFonts w:cs="Arial"/>
          <w:i w:val="0"/>
          <w:lang w:val="en-US"/>
        </w:rPr>
        <w:t>dite</w:t>
      </w:r>
      <w:r>
        <w:rPr>
          <w:rFonts w:cs="Arial"/>
          <w:i w:val="0"/>
          <w:lang w:val="en-US"/>
        </w:rPr>
        <w:t xml:space="preserve">rapkan pada studi kasus dengan menerapkan prinsip-prinsip dari </w:t>
      </w:r>
      <w:r w:rsidRPr="006D1895">
        <w:rPr>
          <w:rFonts w:cs="Arial"/>
          <w:i w:val="0"/>
          <w:lang w:val="en-US"/>
        </w:rPr>
        <w:t>arsitektur kontemporer.</w:t>
      </w:r>
    </w:p>
    <w:p w14:paraId="07D733BA" w14:textId="6B00DB19" w:rsidR="008F6EDE" w:rsidRDefault="008F6EDE" w:rsidP="006D1895">
      <w:pPr>
        <w:pStyle w:val="TextodeCita"/>
        <w:ind w:firstLine="0"/>
        <w:rPr>
          <w:rFonts w:cs="Arial"/>
          <w:i w:val="0"/>
          <w:lang w:val="en-US"/>
        </w:rPr>
      </w:pPr>
    </w:p>
    <w:p w14:paraId="34EF4DD4" w14:textId="75C547E5" w:rsidR="008F6EDE" w:rsidRPr="006D1895" w:rsidRDefault="008F6EDE" w:rsidP="006D1895">
      <w:pPr>
        <w:pStyle w:val="TextodeCita"/>
        <w:ind w:firstLine="0"/>
        <w:rPr>
          <w:rFonts w:cs="Arial"/>
          <w:i w:val="0"/>
          <w:lang w:val="en-US"/>
        </w:rPr>
      </w:pPr>
      <w:r>
        <w:rPr>
          <w:rFonts w:cs="Arial"/>
          <w:i w:val="0"/>
          <w:lang w:val="en-US"/>
        </w:rPr>
        <w:t xml:space="preserve">Lokasi penelitan yaitu, </w:t>
      </w:r>
      <w:r w:rsidRPr="008F6EDE">
        <w:rPr>
          <w:rFonts w:cs="Arial"/>
          <w:i w:val="0"/>
          <w:lang w:val="en-US"/>
        </w:rPr>
        <w:t>PK Ojong – Jacob Oetama Tower Kampus UMN dapat dilihat dengan keunikan bentuk bangunan yang merupakan bagian dari karakteristik bangunan kontemporer yang terletak di Jl. Scientia Boulevard, Curug Sangereng, Kec. Klp. Dua, Kabupaten Tangerang, Banten 15810.</w:t>
      </w:r>
    </w:p>
    <w:p w14:paraId="4B75EDF4" w14:textId="5FB1AC82" w:rsidR="00E9231A" w:rsidRPr="00D806E5" w:rsidRDefault="00E9231A" w:rsidP="006D1895">
      <w:pPr>
        <w:pStyle w:val="TextodeCita"/>
        <w:rPr>
          <w:rFonts w:cs="Arial"/>
          <w:lang w:val="en-US"/>
        </w:rPr>
      </w:pPr>
    </w:p>
    <w:p w14:paraId="7392C089" w14:textId="2BE00B02" w:rsidR="0040627F" w:rsidRDefault="004E5C3C" w:rsidP="004F2F75">
      <w:pPr>
        <w:pStyle w:val="Ttulo1"/>
        <w:numPr>
          <w:ilvl w:val="0"/>
          <w:numId w:val="0"/>
        </w:numPr>
        <w:rPr>
          <w:rFonts w:cs="Arial"/>
        </w:rPr>
      </w:pPr>
      <w:r>
        <w:rPr>
          <w:rFonts w:cs="Arial"/>
        </w:rPr>
        <w:t>PEMBAHASAN</w:t>
      </w:r>
    </w:p>
    <w:p w14:paraId="4D131289" w14:textId="77777777" w:rsidR="00B432B8" w:rsidRDefault="00B432B8" w:rsidP="004F2F75">
      <w:pPr>
        <w:pStyle w:val="Ttulo1"/>
        <w:numPr>
          <w:ilvl w:val="0"/>
          <w:numId w:val="0"/>
        </w:numPr>
        <w:rPr>
          <w:rFonts w:cs="Arial"/>
        </w:rPr>
      </w:pPr>
    </w:p>
    <w:p w14:paraId="24F1B287" w14:textId="5F703540" w:rsidR="00B432B8" w:rsidRPr="004F2F75" w:rsidRDefault="00B432B8" w:rsidP="00B432B8">
      <w:pPr>
        <w:pStyle w:val="Ttulo1"/>
        <w:numPr>
          <w:ilvl w:val="0"/>
          <w:numId w:val="0"/>
        </w:numPr>
        <w:rPr>
          <w:rStyle w:val="Refdenotaalpie1"/>
          <w:rFonts w:cs="Arial"/>
          <w:vertAlign w:val="baseline"/>
        </w:rPr>
      </w:pPr>
      <w:r w:rsidRPr="008F6EDE">
        <w:rPr>
          <w:rStyle w:val="Refdenotaalpie1"/>
          <w:rFonts w:cs="Arial"/>
          <w:szCs w:val="20"/>
          <w:vertAlign w:val="baseline"/>
          <w:lang w:val="en-US"/>
        </w:rPr>
        <w:t>PK Ojong – Jacob Oetama Tower</w:t>
      </w:r>
    </w:p>
    <w:p w14:paraId="3A39222E" w14:textId="653AE72C" w:rsidR="00AA6E3D" w:rsidRDefault="008F6EDE" w:rsidP="00752246">
      <w:pPr>
        <w:ind w:firstLine="0"/>
        <w:rPr>
          <w:rStyle w:val="Refdenotaalpie1"/>
          <w:rFonts w:cs="Arial"/>
          <w:szCs w:val="20"/>
          <w:vertAlign w:val="baseline"/>
          <w:lang w:val="en-US"/>
        </w:rPr>
      </w:pPr>
      <w:r w:rsidRPr="008F6EDE">
        <w:rPr>
          <w:rStyle w:val="Refdenotaalpie1"/>
          <w:rFonts w:cs="Arial"/>
          <w:szCs w:val="20"/>
          <w:vertAlign w:val="baseline"/>
          <w:lang w:val="en-US"/>
        </w:rPr>
        <w:t>Gedung PK Ojong – Jacob Oetama Tower Kampus UMN yang terletak di Jl. Scientia Boulevard, Curug Sangereng, Kec. Klp. Dua, Kabupaten Tangerang, Banten 15810. PK Ojong – Jacob Oetama Tower menerapkan passive design. Penggunaan passive design ini memungkinkan pengurangan konsumsi listrik pada gedung secara cukup signifikan. Gedung PK Ojong – Jacob Oetama Tower dalam salah satu point konsep masa depannya yaitu hemat energi juga berpengaruh dalam hal penggunaan kemajuan teknologi dalam struktur, konstruksi pada bangunan. Gedung PK Ojong – Jacob Oetama Tower terdiri dari dua fasad, yaitu fasad luar dan fasad dalam.</w:t>
      </w:r>
    </w:p>
    <w:p w14:paraId="1FC37806" w14:textId="77777777" w:rsidR="00DD2942" w:rsidRDefault="00DD2942" w:rsidP="00752246">
      <w:pPr>
        <w:ind w:firstLine="0"/>
        <w:rPr>
          <w:rStyle w:val="Refdenotaalpie1"/>
          <w:rFonts w:cs="Arial"/>
          <w:szCs w:val="20"/>
          <w:vertAlign w:val="baseline"/>
          <w:lang w:val="en-US"/>
        </w:rPr>
      </w:pPr>
    </w:p>
    <w:p w14:paraId="71439EBC" w14:textId="41935169" w:rsidR="00D60188" w:rsidRDefault="00D60188" w:rsidP="00752246">
      <w:pPr>
        <w:ind w:firstLine="0"/>
        <w:rPr>
          <w:rStyle w:val="Refdenotaalpie1"/>
          <w:rFonts w:cs="Arial"/>
          <w:szCs w:val="20"/>
          <w:vertAlign w:val="baseline"/>
          <w:lang w:val="en-US"/>
        </w:rPr>
      </w:pPr>
    </w:p>
    <w:p w14:paraId="5AC62536" w14:textId="3993E959" w:rsidR="008F6EDE" w:rsidRPr="004F2F75" w:rsidRDefault="004F2F75" w:rsidP="004F2F75">
      <w:pPr>
        <w:ind w:firstLine="0"/>
        <w:jc w:val="center"/>
        <w:rPr>
          <w:rStyle w:val="Refdenotaalpie1"/>
          <w:rFonts w:cs="Arial"/>
          <w:i/>
          <w:sz w:val="16"/>
          <w:szCs w:val="20"/>
          <w:vertAlign w:val="baseline"/>
          <w:lang w:val="en-US"/>
        </w:rPr>
      </w:pPr>
      <w:r w:rsidRPr="004F2F75">
        <w:rPr>
          <w:rStyle w:val="Refdenotaalpie1"/>
          <w:rFonts w:cs="Arial"/>
          <w:i/>
          <w:sz w:val="16"/>
          <w:szCs w:val="20"/>
          <w:vertAlign w:val="baseline"/>
          <w:lang w:val="en-US"/>
        </w:rPr>
        <w:t>Gambar 1 : P.K. Ojong-Jakob Oetama Tower</w:t>
      </w:r>
    </w:p>
    <w:p w14:paraId="10D47F7A" w14:textId="3E4EE473" w:rsidR="008F6EDE" w:rsidRDefault="008F6EDE" w:rsidP="00752246">
      <w:pPr>
        <w:ind w:firstLine="0"/>
        <w:rPr>
          <w:rStyle w:val="Refdenotaalpie1"/>
          <w:rFonts w:cs="Arial"/>
          <w:szCs w:val="20"/>
          <w:vertAlign w:val="baseline"/>
          <w:lang w:val="en-US"/>
        </w:rPr>
      </w:pPr>
    </w:p>
    <w:p w14:paraId="041792E5" w14:textId="711DECB7" w:rsidR="008F6EDE" w:rsidRDefault="008F6EDE" w:rsidP="00752246">
      <w:pPr>
        <w:ind w:firstLine="0"/>
        <w:rPr>
          <w:rStyle w:val="Refdenotaalpie1"/>
          <w:rFonts w:cs="Arial"/>
          <w:szCs w:val="20"/>
          <w:vertAlign w:val="baseline"/>
          <w:lang w:val="en-US"/>
        </w:rPr>
      </w:pPr>
      <w:r w:rsidRPr="008F6EDE">
        <w:rPr>
          <w:rStyle w:val="Refdenotaalpie1"/>
          <w:rFonts w:cs="Arial"/>
          <w:szCs w:val="20"/>
          <w:vertAlign w:val="baseline"/>
          <w:lang w:val="en-US"/>
        </w:rPr>
        <w:t>P.K. Ojong-Jakob Oetama Tower Menggunakan double skin façade yang akan mengkontrol intensitas cahaya dan panas matahari yang msuk ke dalam ruangan sehingga ruangan cukup terang dan sejuk. Kesejukan P.K. Ojong-Jakob Oetama Tower juga didukung dengan sirkulasi udara alam melalui keberadaan roof garden yang berada di beberapa lokasi gedung. Selain itu, cerobong-cerobong udara yang memanfaatkan perbedaan tekanan udara.</w:t>
      </w:r>
    </w:p>
    <w:p w14:paraId="1AF258E8" w14:textId="59121AA2" w:rsidR="00D60188" w:rsidRDefault="00D60188" w:rsidP="00752246">
      <w:pPr>
        <w:ind w:firstLine="0"/>
        <w:rPr>
          <w:rStyle w:val="Refdenotaalpie1"/>
          <w:rFonts w:cs="Arial"/>
          <w:szCs w:val="20"/>
          <w:vertAlign w:val="baseline"/>
          <w:lang w:val="en-US"/>
        </w:rPr>
      </w:pPr>
    </w:p>
    <w:p w14:paraId="4E8A56C1" w14:textId="44415E9B" w:rsidR="00D60188" w:rsidRDefault="00D60188" w:rsidP="00752246">
      <w:pPr>
        <w:ind w:firstLine="0"/>
        <w:rPr>
          <w:rStyle w:val="Refdenotaalpie1"/>
          <w:rFonts w:cs="Arial"/>
          <w:szCs w:val="20"/>
          <w:vertAlign w:val="baseline"/>
          <w:lang w:val="en-US"/>
        </w:rPr>
      </w:pPr>
    </w:p>
    <w:p w14:paraId="4E765C03" w14:textId="4D020201" w:rsidR="00B432B8" w:rsidRDefault="00D60188" w:rsidP="00752246">
      <w:pPr>
        <w:ind w:firstLine="0"/>
        <w:rPr>
          <w:rStyle w:val="Refdenotaalpie1"/>
          <w:rFonts w:cs="Arial"/>
          <w:b/>
          <w:szCs w:val="20"/>
          <w:vertAlign w:val="baseline"/>
          <w:lang w:val="en-US"/>
        </w:rPr>
      </w:pPr>
      <w:r>
        <w:rPr>
          <w:rStyle w:val="Refdenotaalpie1"/>
          <w:rFonts w:cs="Arial"/>
          <w:b/>
          <w:szCs w:val="20"/>
          <w:vertAlign w:val="baseline"/>
          <w:lang w:val="en-US"/>
        </w:rPr>
        <w:t>Prinsip  Konsep Arsitektur  Kontemporer</w:t>
      </w:r>
    </w:p>
    <w:p w14:paraId="521C24B7" w14:textId="01712E00" w:rsidR="00D60188" w:rsidRPr="00D60188" w:rsidRDefault="00D60188" w:rsidP="00D60188">
      <w:pPr>
        <w:ind w:firstLine="0"/>
        <w:rPr>
          <w:rStyle w:val="Refdenotaalpie1"/>
          <w:rFonts w:cs="Arial"/>
          <w:szCs w:val="20"/>
          <w:vertAlign w:val="baseline"/>
          <w:lang w:val="en-US"/>
        </w:rPr>
      </w:pPr>
      <w:r w:rsidRPr="00D60188">
        <w:rPr>
          <w:rStyle w:val="Refdenotaalpie1"/>
          <w:rFonts w:cs="Arial"/>
          <w:szCs w:val="20"/>
          <w:vertAlign w:val="baseline"/>
          <w:lang w:val="en-US"/>
        </w:rPr>
        <w:t>Bangunan yang Kokoh</w:t>
      </w:r>
    </w:p>
    <w:p w14:paraId="24A8C80C" w14:textId="0D2609CF" w:rsidR="00D60188" w:rsidRDefault="00D60188" w:rsidP="00D60188">
      <w:pPr>
        <w:ind w:firstLine="0"/>
        <w:rPr>
          <w:rStyle w:val="Refdenotaalpie1"/>
          <w:rFonts w:cs="Arial"/>
          <w:szCs w:val="20"/>
          <w:vertAlign w:val="baseline"/>
          <w:lang w:val="en-US"/>
        </w:rPr>
      </w:pPr>
      <w:r w:rsidRPr="00D60188">
        <w:rPr>
          <w:rStyle w:val="Refdenotaalpie1"/>
          <w:rFonts w:cs="Arial"/>
          <w:szCs w:val="20"/>
          <w:vertAlign w:val="baseline"/>
          <w:lang w:val="en-US"/>
        </w:rPr>
        <w:t>Bangunan yang kokoh adalah bangunan yang memiliki kekuatan yang cukup untuk menahan gaya beban dan gaya-gaya yang diberikan kepada bangunan, sehingga tidak mudah rusak atau runtuh. Kekokohan bangunan dapat dilihat pada beberapa faktor yaitu kualitas material yang digunakan, desain yang tepat, pemasangan yang tepat, dan perawatan teratur.</w:t>
      </w:r>
    </w:p>
    <w:p w14:paraId="52586DD2" w14:textId="0BCF96DD" w:rsidR="00D60188" w:rsidRDefault="00D60188" w:rsidP="00D60188">
      <w:pPr>
        <w:ind w:firstLine="0"/>
        <w:rPr>
          <w:rStyle w:val="Refdenotaalpie1"/>
          <w:rFonts w:cs="Arial"/>
          <w:szCs w:val="20"/>
          <w:vertAlign w:val="baseline"/>
          <w:lang w:val="en-US"/>
        </w:rPr>
      </w:pPr>
    </w:p>
    <w:p w14:paraId="2232E584" w14:textId="7127D490" w:rsidR="00D60188" w:rsidRPr="00D60188" w:rsidRDefault="00D60188" w:rsidP="00D60188">
      <w:pPr>
        <w:ind w:firstLine="0"/>
        <w:rPr>
          <w:rStyle w:val="Refdenotaalpie1"/>
          <w:rFonts w:cs="Arial"/>
          <w:szCs w:val="20"/>
          <w:vertAlign w:val="baseline"/>
          <w:lang w:val="en-US"/>
        </w:rPr>
      </w:pPr>
      <w:r w:rsidRPr="00D60188">
        <w:rPr>
          <w:rStyle w:val="Refdenotaalpie1"/>
          <w:rFonts w:cs="Arial"/>
          <w:szCs w:val="20"/>
          <w:vertAlign w:val="baseline"/>
          <w:lang w:val="en-US"/>
        </w:rPr>
        <w:t>Gubahan yang Ekspresif dan Dinamis</w:t>
      </w:r>
    </w:p>
    <w:p w14:paraId="656DB7AA" w14:textId="48FDA779" w:rsidR="00D60188" w:rsidRDefault="00D60188" w:rsidP="00D60188">
      <w:pPr>
        <w:ind w:firstLine="0"/>
        <w:rPr>
          <w:rStyle w:val="Refdenotaalpie1"/>
          <w:rFonts w:cs="Arial"/>
          <w:szCs w:val="20"/>
          <w:vertAlign w:val="baseline"/>
          <w:lang w:val="en-US"/>
        </w:rPr>
      </w:pPr>
      <w:r w:rsidRPr="00D60188">
        <w:rPr>
          <w:rStyle w:val="Refdenotaalpie1"/>
          <w:rFonts w:cs="Arial"/>
          <w:szCs w:val="20"/>
          <w:vertAlign w:val="baseline"/>
          <w:lang w:val="en-US"/>
        </w:rPr>
        <w:t>Gubahan yang ekspresif dan dinamasi adalah salah satu cara untuk mendeskripsikan tujuan dan ide yang ingin disamapaikan oleh desain dari bangunan tersebut. Gubahan yang ekspresif dapat menciptakan suasana yang unik untuk pengguna dan dapat meningkatkan fungsi dan fleksibilitas bangunan. Gubahan yang dinamis menerapkan elemen yang berubah-ubah untuk meningkatkan fungsi dan fleksbilitas bangunan dalam menyesuaikan pencahyaan atau udara di dalam bangunan sesuai kebutuhan.</w:t>
      </w:r>
    </w:p>
    <w:p w14:paraId="550B175F" w14:textId="1F60E660" w:rsidR="00D60188" w:rsidRDefault="00D60188" w:rsidP="00D60188">
      <w:pPr>
        <w:ind w:firstLine="0"/>
        <w:rPr>
          <w:rStyle w:val="Refdenotaalpie1"/>
          <w:rFonts w:cs="Arial"/>
          <w:szCs w:val="20"/>
          <w:vertAlign w:val="baseline"/>
          <w:lang w:val="en-US"/>
        </w:rPr>
      </w:pPr>
    </w:p>
    <w:p w14:paraId="5BACBDF2" w14:textId="21F4A688" w:rsidR="00D60188" w:rsidRPr="00D60188" w:rsidRDefault="00D60188" w:rsidP="00D60188">
      <w:pPr>
        <w:ind w:firstLine="0"/>
        <w:rPr>
          <w:rStyle w:val="Refdenotaalpie1"/>
          <w:rFonts w:cs="Arial"/>
          <w:szCs w:val="20"/>
          <w:vertAlign w:val="baseline"/>
          <w:lang w:val="en-US"/>
        </w:rPr>
      </w:pPr>
      <w:r w:rsidRPr="00D60188">
        <w:rPr>
          <w:rStyle w:val="Refdenotaalpie1"/>
          <w:rFonts w:cs="Arial"/>
          <w:szCs w:val="20"/>
          <w:vertAlign w:val="baseline"/>
          <w:lang w:val="en-US"/>
        </w:rPr>
        <w:t>Konsep Ruang Terkesan Terbuka</w:t>
      </w:r>
    </w:p>
    <w:p w14:paraId="644C738D" w14:textId="697967D6" w:rsidR="00D60188" w:rsidRDefault="00D60188" w:rsidP="00D60188">
      <w:pPr>
        <w:ind w:firstLine="0"/>
        <w:rPr>
          <w:rStyle w:val="Refdenotaalpie1"/>
          <w:rFonts w:cs="Arial"/>
          <w:szCs w:val="20"/>
          <w:vertAlign w:val="baseline"/>
          <w:lang w:val="en-US"/>
        </w:rPr>
      </w:pPr>
      <w:r w:rsidRPr="00D60188">
        <w:rPr>
          <w:rStyle w:val="Refdenotaalpie1"/>
          <w:rFonts w:cs="Arial"/>
          <w:szCs w:val="20"/>
          <w:vertAlign w:val="baseline"/>
          <w:lang w:val="en-US"/>
        </w:rPr>
        <w:t>Ruang terbuka sering digunakan alam desain arsitektur kontemporer. Konsep ruang terbuka untuk menciptakan struktur yang terbuka, terang, dan terhubung dengan lingkungan sekitarnya. Raung terbuka biasa digunakan untuk menciptakan interaksi social yang lebih intens, karna memungkinkan untuk berinteraksi satu sama lain. Ruang terbua biasanya terdapat pada lantai bawah dan atas gedung, pada atas gedung seperti rooftop dan pada bawah gedung seperti koridor sampai taman dalam ruangan.</w:t>
      </w:r>
    </w:p>
    <w:p w14:paraId="1E4FA53B" w14:textId="04F4B4AD" w:rsidR="00D60188" w:rsidRDefault="00D60188" w:rsidP="00D60188">
      <w:pPr>
        <w:ind w:firstLine="0"/>
        <w:rPr>
          <w:rStyle w:val="Refdenotaalpie1"/>
          <w:rFonts w:cs="Arial"/>
          <w:szCs w:val="20"/>
          <w:vertAlign w:val="baseline"/>
          <w:lang w:val="en-US"/>
        </w:rPr>
      </w:pPr>
    </w:p>
    <w:p w14:paraId="3F480BF9" w14:textId="77777777" w:rsidR="00D60188" w:rsidRPr="00D60188" w:rsidRDefault="00D60188" w:rsidP="00D60188">
      <w:pPr>
        <w:ind w:firstLine="0"/>
        <w:rPr>
          <w:rStyle w:val="Refdenotaalpie1"/>
          <w:rFonts w:cs="Arial"/>
          <w:szCs w:val="20"/>
          <w:vertAlign w:val="baseline"/>
          <w:lang w:val="en-US"/>
        </w:rPr>
      </w:pPr>
      <w:r w:rsidRPr="00D60188">
        <w:rPr>
          <w:rStyle w:val="Refdenotaalpie1"/>
          <w:rFonts w:cs="Arial"/>
          <w:szCs w:val="20"/>
          <w:vertAlign w:val="baseline"/>
          <w:lang w:val="en-US"/>
        </w:rPr>
        <w:t>Harmonis Ruang Dalam dan Ruang Luar</w:t>
      </w:r>
    </w:p>
    <w:p w14:paraId="1C0350D2" w14:textId="343CA59A" w:rsidR="00D60188" w:rsidRDefault="00D60188" w:rsidP="00D60188">
      <w:pPr>
        <w:ind w:firstLine="0"/>
        <w:rPr>
          <w:rStyle w:val="Refdenotaalpie1"/>
          <w:rFonts w:cs="Arial"/>
          <w:szCs w:val="20"/>
          <w:vertAlign w:val="baseline"/>
          <w:lang w:val="en-US"/>
        </w:rPr>
      </w:pPr>
      <w:r w:rsidRPr="00D60188">
        <w:rPr>
          <w:rStyle w:val="Refdenotaalpie1"/>
          <w:rFonts w:cs="Arial"/>
          <w:szCs w:val="20"/>
          <w:vertAlign w:val="baseline"/>
          <w:lang w:val="en-US"/>
        </w:rPr>
        <w:t xml:space="preserve">Harmois ruang dalam dan ruang luar konsep yang menekankan pada kecocokan dan keselarasan antar ruang sebuah bangunan. Keharmonisan ruang dalam dan ruang luar bisa dilihat dari bentuk bangunan dengan ruang, </w:t>
      </w:r>
      <w:r w:rsidRPr="00D60188">
        <w:rPr>
          <w:rStyle w:val="Refdenotaalpie1"/>
          <w:rFonts w:cs="Arial"/>
          <w:szCs w:val="20"/>
          <w:vertAlign w:val="baseline"/>
          <w:lang w:val="en-US"/>
        </w:rPr>
        <w:lastRenderedPageBreak/>
        <w:t>material ruang dalam yang sama dengan ruang luar, dan kese</w:t>
      </w:r>
      <w:r>
        <w:rPr>
          <w:rStyle w:val="Refdenotaalpie1"/>
          <w:rFonts w:cs="Arial"/>
          <w:szCs w:val="20"/>
          <w:vertAlign w:val="baseline"/>
          <w:lang w:val="en-US"/>
        </w:rPr>
        <w:t xml:space="preserve">suai waran dari bagain luar dan </w:t>
      </w:r>
      <w:r w:rsidRPr="00D60188">
        <w:rPr>
          <w:rStyle w:val="Refdenotaalpie1"/>
          <w:rFonts w:cs="Arial"/>
          <w:szCs w:val="20"/>
          <w:vertAlign w:val="baseline"/>
          <w:lang w:val="en-US"/>
        </w:rPr>
        <w:t>bagian dalam ruang bangunan tersebut.</w:t>
      </w:r>
    </w:p>
    <w:p w14:paraId="2B309BAF" w14:textId="1B5633CC" w:rsidR="00D60188" w:rsidRDefault="00D60188" w:rsidP="00D60188">
      <w:pPr>
        <w:ind w:firstLine="0"/>
        <w:rPr>
          <w:rStyle w:val="Refdenotaalpie1"/>
          <w:rFonts w:cs="Arial"/>
          <w:szCs w:val="20"/>
          <w:vertAlign w:val="baseline"/>
          <w:lang w:val="en-US"/>
        </w:rPr>
      </w:pPr>
    </w:p>
    <w:p w14:paraId="15FA6FFA" w14:textId="7A78ABE1" w:rsidR="00D60188" w:rsidRPr="00D60188" w:rsidRDefault="00D60188" w:rsidP="00D60188">
      <w:pPr>
        <w:ind w:firstLine="0"/>
        <w:rPr>
          <w:rStyle w:val="Refdenotaalpie1"/>
          <w:rFonts w:cs="Arial"/>
          <w:szCs w:val="20"/>
          <w:vertAlign w:val="baseline"/>
          <w:lang w:val="en-US"/>
        </w:rPr>
      </w:pPr>
      <w:r w:rsidRPr="00D60188">
        <w:rPr>
          <w:rStyle w:val="Refdenotaalpie1"/>
          <w:rFonts w:cs="Arial"/>
          <w:szCs w:val="20"/>
          <w:vertAlign w:val="baseline"/>
          <w:lang w:val="en-US"/>
        </w:rPr>
        <w:t>Memiliki Fasad Transparan</w:t>
      </w:r>
    </w:p>
    <w:p w14:paraId="3DB5A306" w14:textId="369DA594" w:rsidR="00D60188" w:rsidRDefault="00D60188" w:rsidP="00D60188">
      <w:pPr>
        <w:ind w:firstLine="0"/>
        <w:rPr>
          <w:rStyle w:val="Refdenotaalpie1"/>
          <w:rFonts w:cs="Arial"/>
          <w:szCs w:val="20"/>
          <w:vertAlign w:val="baseline"/>
          <w:lang w:val="en-US"/>
        </w:rPr>
      </w:pPr>
      <w:r w:rsidRPr="00D60188">
        <w:rPr>
          <w:rStyle w:val="Refdenotaalpie1"/>
          <w:rFonts w:cs="Arial"/>
          <w:szCs w:val="20"/>
          <w:vertAlign w:val="baseline"/>
          <w:lang w:val="en-US"/>
        </w:rPr>
        <w:t xml:space="preserve">Fasad transparan biasa ditampilkan pada bangunan dengan konsep arsitektur kontemporer untuk menciptakan Susana yang terbuka </w:t>
      </w:r>
      <w:r>
        <w:rPr>
          <w:rStyle w:val="Refdenotaalpie1"/>
          <w:rFonts w:cs="Arial"/>
          <w:szCs w:val="20"/>
          <w:vertAlign w:val="baseline"/>
          <w:lang w:val="en-US"/>
        </w:rPr>
        <w:t xml:space="preserve">dan memberikan pemandangan yang </w:t>
      </w:r>
      <w:r w:rsidRPr="00D60188">
        <w:rPr>
          <w:rStyle w:val="Refdenotaalpie1"/>
          <w:rFonts w:cs="Arial"/>
          <w:szCs w:val="20"/>
          <w:vertAlign w:val="baseline"/>
          <w:lang w:val="en-US"/>
        </w:rPr>
        <w:t>luas keluar. Fasad transparan juga digunakan untuk membantu menghadirkan pencahayaan alami yang masuk kedalam bangunan yang bisa membantu penghematan energy listrik. Fasad transparan dapat juga menciptakan koneksi visual antara dalam dan luar bangunan.</w:t>
      </w:r>
    </w:p>
    <w:p w14:paraId="26E33CBB" w14:textId="6E76C1A1" w:rsidR="00D60188" w:rsidRDefault="00D60188" w:rsidP="00D60188">
      <w:pPr>
        <w:ind w:firstLine="0"/>
        <w:rPr>
          <w:rStyle w:val="Refdenotaalpie1"/>
          <w:rFonts w:cs="Arial"/>
          <w:szCs w:val="20"/>
          <w:vertAlign w:val="baseline"/>
          <w:lang w:val="en-US"/>
        </w:rPr>
      </w:pPr>
    </w:p>
    <w:p w14:paraId="58C7C502" w14:textId="0BA7B805" w:rsidR="00D60188" w:rsidRPr="00D60188" w:rsidRDefault="00D60188" w:rsidP="00D60188">
      <w:pPr>
        <w:ind w:firstLine="0"/>
        <w:rPr>
          <w:rStyle w:val="Refdenotaalpie1"/>
          <w:rFonts w:cs="Arial"/>
          <w:szCs w:val="20"/>
          <w:vertAlign w:val="baseline"/>
          <w:lang w:val="en-US"/>
        </w:rPr>
      </w:pPr>
      <w:r w:rsidRPr="00D60188">
        <w:rPr>
          <w:rStyle w:val="Refdenotaalpie1"/>
          <w:rFonts w:cs="Arial"/>
          <w:szCs w:val="20"/>
          <w:vertAlign w:val="baseline"/>
          <w:lang w:val="en-US"/>
        </w:rPr>
        <w:t>Kenyamanan Hakiki</w:t>
      </w:r>
    </w:p>
    <w:p w14:paraId="2D5E6CFC" w14:textId="58DF56BA" w:rsidR="00D60188" w:rsidRDefault="00D60188" w:rsidP="00D60188">
      <w:pPr>
        <w:ind w:firstLine="0"/>
        <w:rPr>
          <w:rStyle w:val="Refdenotaalpie1"/>
          <w:rFonts w:cs="Arial"/>
          <w:szCs w:val="20"/>
          <w:vertAlign w:val="baseline"/>
          <w:lang w:val="en-US"/>
        </w:rPr>
      </w:pPr>
      <w:r w:rsidRPr="00D60188">
        <w:rPr>
          <w:rStyle w:val="Refdenotaalpie1"/>
          <w:rFonts w:cs="Arial"/>
          <w:szCs w:val="20"/>
          <w:vertAlign w:val="baseline"/>
          <w:lang w:val="en-US"/>
        </w:rPr>
        <w:t>Keyamanan hakiki dalam arsitektur kontemporer yaitu kemampuan sebuah bangunan yag dapat memberikan kenyamanan yang sebenarnya bagi penggunanya. Aspek yang terkait dalam kenyamanan hakiki pada arsitektur kontemporer seperti cahaya alami, ventilasi, suhu ruangan yang nyaman, dan kebisingan.</w:t>
      </w:r>
      <w:r>
        <w:rPr>
          <w:rStyle w:val="Refdenotaalpie1"/>
          <w:rFonts w:cs="Arial"/>
          <w:szCs w:val="20"/>
          <w:vertAlign w:val="baseline"/>
          <w:lang w:val="en-US"/>
        </w:rPr>
        <w:t xml:space="preserve"> </w:t>
      </w:r>
    </w:p>
    <w:p w14:paraId="26557761" w14:textId="4085C360" w:rsidR="00D60188" w:rsidRDefault="00D60188" w:rsidP="00D60188">
      <w:pPr>
        <w:ind w:firstLine="0"/>
        <w:rPr>
          <w:rStyle w:val="Refdenotaalpie1"/>
          <w:rFonts w:cs="Arial"/>
          <w:szCs w:val="20"/>
          <w:vertAlign w:val="baseline"/>
          <w:lang w:val="en-US"/>
        </w:rPr>
      </w:pPr>
    </w:p>
    <w:p w14:paraId="509B4AEF" w14:textId="6C5D373B" w:rsidR="00D60188" w:rsidRPr="00D60188" w:rsidRDefault="00D60188" w:rsidP="00D60188">
      <w:pPr>
        <w:ind w:firstLine="0"/>
        <w:rPr>
          <w:rStyle w:val="Refdenotaalpie1"/>
          <w:rFonts w:cs="Arial"/>
          <w:szCs w:val="20"/>
          <w:vertAlign w:val="baseline"/>
          <w:lang w:val="en-US"/>
        </w:rPr>
      </w:pPr>
      <w:r w:rsidRPr="00D60188">
        <w:rPr>
          <w:rStyle w:val="Refdenotaalpie1"/>
          <w:rFonts w:cs="Arial"/>
          <w:szCs w:val="20"/>
          <w:vertAlign w:val="baseline"/>
          <w:lang w:val="en-US"/>
        </w:rPr>
        <w:t>Eksplorasi Elemen Lanskap</w:t>
      </w:r>
    </w:p>
    <w:p w14:paraId="7CF07244" w14:textId="6F0CEF8E" w:rsidR="00D60188" w:rsidRDefault="00D60188" w:rsidP="00D60188">
      <w:pPr>
        <w:ind w:firstLine="0"/>
        <w:rPr>
          <w:rStyle w:val="Refdenotaalpie1"/>
          <w:rFonts w:cs="Arial"/>
          <w:szCs w:val="20"/>
          <w:vertAlign w:val="baseline"/>
          <w:lang w:val="en-US"/>
        </w:rPr>
      </w:pPr>
      <w:r w:rsidRPr="00D60188">
        <w:rPr>
          <w:rStyle w:val="Refdenotaalpie1"/>
          <w:rFonts w:cs="Arial"/>
          <w:szCs w:val="20"/>
          <w:vertAlign w:val="baseline"/>
          <w:lang w:val="en-US"/>
        </w:rPr>
        <w:t>Eskplorasi elemen lanskap pada arsitektur kontemporer yaitu penggunaan elemen-elemen lanskap sperti taman, air, dan tanah. Penggunaan elemen tesebut untuk membuat bangunan yang terintegrasi dengan lingkungan sekitar, yang akan membuat ruang terbuka dan menciptakan hubungan erat anatar bangunan dana lam. Elemen-elemen tersbut juga dapat meningkatkan kenyamanan dengan terciptanya pencahayaan alami, mengurangu polusi udara, dan meningkatkan kualitas udara.</w:t>
      </w:r>
    </w:p>
    <w:p w14:paraId="6CF9683B" w14:textId="061AAA94" w:rsidR="00D60188" w:rsidRDefault="00D60188" w:rsidP="00D60188">
      <w:pPr>
        <w:ind w:firstLine="0"/>
        <w:rPr>
          <w:rStyle w:val="Refdenotaalpie1"/>
          <w:rFonts w:cs="Arial"/>
          <w:szCs w:val="20"/>
          <w:vertAlign w:val="baseline"/>
          <w:lang w:val="en-US"/>
        </w:rPr>
      </w:pPr>
    </w:p>
    <w:p w14:paraId="48C70A20" w14:textId="2264C579" w:rsidR="00D60188" w:rsidRPr="00D60188" w:rsidRDefault="00D60188" w:rsidP="00D60188">
      <w:pPr>
        <w:ind w:firstLine="0"/>
        <w:rPr>
          <w:rStyle w:val="Refdenotaalpie1"/>
          <w:rFonts w:cs="Arial"/>
          <w:b/>
          <w:szCs w:val="20"/>
          <w:vertAlign w:val="baseline"/>
          <w:lang w:val="en-US"/>
        </w:rPr>
      </w:pPr>
      <w:r>
        <w:rPr>
          <w:rStyle w:val="Refdenotaalpie1"/>
          <w:rFonts w:cs="Arial"/>
          <w:b/>
          <w:szCs w:val="20"/>
          <w:vertAlign w:val="baseline"/>
          <w:lang w:val="en-US"/>
        </w:rPr>
        <w:t>Analisis</w:t>
      </w:r>
    </w:p>
    <w:p w14:paraId="4A899E73" w14:textId="7BDF4E36" w:rsidR="00B432B8" w:rsidRPr="00B432B8" w:rsidRDefault="00B432B8" w:rsidP="00B432B8">
      <w:pPr>
        <w:ind w:firstLine="0"/>
        <w:rPr>
          <w:rStyle w:val="Refdenotaalpie1"/>
          <w:rFonts w:cs="Arial"/>
          <w:szCs w:val="20"/>
          <w:vertAlign w:val="baseline"/>
          <w:lang w:val="en-US"/>
        </w:rPr>
      </w:pPr>
      <w:r w:rsidRPr="00B432B8">
        <w:rPr>
          <w:rStyle w:val="Refdenotaalpie1"/>
          <w:rFonts w:cs="Arial"/>
          <w:szCs w:val="20"/>
          <w:vertAlign w:val="baseline"/>
          <w:lang w:val="en-US"/>
        </w:rPr>
        <w:t>Bangunan yang Kokoh</w:t>
      </w:r>
    </w:p>
    <w:p w14:paraId="23A2B4F1" w14:textId="4105E448" w:rsidR="00D60188" w:rsidRDefault="00B432B8" w:rsidP="00B432B8">
      <w:pPr>
        <w:ind w:firstLine="0"/>
        <w:rPr>
          <w:rStyle w:val="Refdenotaalpie1"/>
          <w:rFonts w:cs="Arial"/>
          <w:szCs w:val="20"/>
          <w:vertAlign w:val="baseline"/>
          <w:lang w:val="en-US"/>
        </w:rPr>
      </w:pPr>
      <w:r w:rsidRPr="00B432B8">
        <w:rPr>
          <w:rStyle w:val="Refdenotaalpie1"/>
          <w:rFonts w:cs="Arial"/>
          <w:szCs w:val="20"/>
          <w:vertAlign w:val="baseline"/>
          <w:lang w:val="en-US"/>
        </w:rPr>
        <w:t xml:space="preserve">   Terlihat dari struktur utama pada gedung PK Ojong – Jacob Oetama Tower ini yaitu struktur beton bertulang atau rigid frame, yang dimana memiliki kekuatan yang tinggi sehingga dapat menahan beban yang cukup besar. Dengan kekuatan yang tinggi struktur ini juga dapat menahan gempa dengan tulang baja yang dapat menyerap getaran, mampu tahan terhadap api karena sifat beton yang tahan terhadap panas, dengan ketahan lamaan dari sifat beton yang tidak mudah rusak oleh cuca ekstrim, dan stuktur beton bertulang mudah di bentuk itu, mengapa struktur ini digunakan oleh gedung PK Ojong – Jacob Oetama Tower sebagai struktur utama untuk mendapatkan bentuk unik sesuai dengan desain utama.</w:t>
      </w:r>
    </w:p>
    <w:p w14:paraId="5E292090" w14:textId="58E5E2E0" w:rsidR="00B432B8" w:rsidRDefault="00B432B8" w:rsidP="00B432B8">
      <w:pPr>
        <w:ind w:firstLine="0"/>
        <w:rPr>
          <w:rStyle w:val="Refdenotaalpie1"/>
          <w:rFonts w:cs="Arial"/>
          <w:szCs w:val="20"/>
          <w:vertAlign w:val="baseline"/>
          <w:lang w:val="en-US"/>
        </w:rPr>
      </w:pPr>
      <w:r w:rsidRPr="0001712F">
        <w:rPr>
          <w:noProof/>
          <w:lang w:val="en-US" w:eastAsia="en-US" w:bidi="ar-SA"/>
        </w:rPr>
        <w:lastRenderedPageBreak/>
        <w:drawing>
          <wp:anchor distT="0" distB="0" distL="114300" distR="114300" simplePos="0" relativeHeight="251651584" behindDoc="0" locked="0" layoutInCell="1" allowOverlap="1" wp14:anchorId="7C3797AF" wp14:editId="1C44C071">
            <wp:simplePos x="0" y="0"/>
            <wp:positionH relativeFrom="margin">
              <wp:posOffset>3307715</wp:posOffset>
            </wp:positionH>
            <wp:positionV relativeFrom="paragraph">
              <wp:posOffset>132715</wp:posOffset>
            </wp:positionV>
            <wp:extent cx="2273300" cy="1626870"/>
            <wp:effectExtent l="0" t="0" r="0" b="0"/>
            <wp:wrapTopAndBottom/>
            <wp:docPr id="32" name="Picture 32" descr="https://asset.kompas.com/data/photo/2017/01/27/13502852017127AL17780x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sset.kompas.com/data/photo/2017/01/27/13502852017127AL17780x390.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16726" r="13503"/>
                    <a:stretch/>
                  </pic:blipFill>
                  <pic:spPr bwMode="auto">
                    <a:xfrm>
                      <a:off x="0" y="0"/>
                      <a:ext cx="2273300" cy="1626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9531A7" w14:textId="4D0AB663" w:rsidR="00B432B8" w:rsidRPr="00B432B8" w:rsidRDefault="00B432B8" w:rsidP="00804DF7">
      <w:pPr>
        <w:ind w:firstLine="0"/>
        <w:jc w:val="center"/>
        <w:rPr>
          <w:rStyle w:val="Refdenotaalpie1"/>
          <w:rFonts w:cs="Arial"/>
          <w:i/>
          <w:sz w:val="16"/>
          <w:szCs w:val="20"/>
          <w:vertAlign w:val="baseline"/>
          <w:lang w:val="en-US"/>
        </w:rPr>
      </w:pPr>
      <w:r w:rsidRPr="00B432B8">
        <w:rPr>
          <w:rStyle w:val="Refdenotaalpie1"/>
          <w:rFonts w:cs="Arial"/>
          <w:i/>
          <w:sz w:val="16"/>
          <w:szCs w:val="20"/>
          <w:vertAlign w:val="baseline"/>
          <w:lang w:val="en-US"/>
        </w:rPr>
        <w:t>Gambar 2 :</w:t>
      </w:r>
      <w:r>
        <w:rPr>
          <w:rStyle w:val="Refdenotaalpie1"/>
          <w:rFonts w:cs="Arial"/>
          <w:i/>
          <w:sz w:val="16"/>
          <w:szCs w:val="20"/>
          <w:vertAlign w:val="baseline"/>
          <w:lang w:val="en-US"/>
        </w:rPr>
        <w:t xml:space="preserve"> Konstruksi </w:t>
      </w:r>
      <w:r w:rsidRPr="00B432B8">
        <w:rPr>
          <w:rStyle w:val="Refdenotaalpie1"/>
          <w:rFonts w:cs="Arial"/>
          <w:i/>
          <w:sz w:val="16"/>
          <w:szCs w:val="20"/>
          <w:vertAlign w:val="baseline"/>
          <w:lang w:val="en-US"/>
        </w:rPr>
        <w:t xml:space="preserve">PK Ojong – Jacob Oetama Tower </w:t>
      </w:r>
    </w:p>
    <w:p w14:paraId="709381D7" w14:textId="087B03FE" w:rsidR="00B432B8" w:rsidRDefault="00B432B8" w:rsidP="00B432B8">
      <w:pPr>
        <w:ind w:firstLine="0"/>
        <w:rPr>
          <w:rStyle w:val="Refdenotaalpie1"/>
          <w:rFonts w:cs="Arial"/>
          <w:szCs w:val="20"/>
          <w:vertAlign w:val="baseline"/>
          <w:lang w:val="en-US"/>
        </w:rPr>
      </w:pPr>
      <w:r w:rsidRPr="00B432B8">
        <w:rPr>
          <w:rStyle w:val="Refdenotaalpie1"/>
          <w:rFonts w:cs="Arial"/>
          <w:szCs w:val="20"/>
          <w:vertAlign w:val="baseline"/>
          <w:lang w:val="en-US"/>
        </w:rPr>
        <w:t xml:space="preserve">Selain itu juga gedung ini semakin terlihat ke kokohannya dari bentuk kolom yang besar dengan bentuk kolom pilar berdiamter besar seperti gambar </w:t>
      </w:r>
      <w:r w:rsidR="008C40A1">
        <w:rPr>
          <w:rStyle w:val="Refdenotaalpie1"/>
          <w:rFonts w:cs="Arial"/>
          <w:szCs w:val="20"/>
          <w:vertAlign w:val="baseline"/>
          <w:lang w:val="en-US"/>
        </w:rPr>
        <w:t xml:space="preserve">3 </w:t>
      </w:r>
      <w:r w:rsidRPr="00B432B8">
        <w:rPr>
          <w:rStyle w:val="Refdenotaalpie1"/>
          <w:rFonts w:cs="Arial"/>
          <w:szCs w:val="20"/>
          <w:vertAlign w:val="baseline"/>
          <w:lang w:val="en-US"/>
        </w:rPr>
        <w:t>dibawah ini yang mengelilingi bangunan sebagai penopang beban utama pada bangunan. Dengan material beton bertulang sudah dipastiakan kekutannya dengan pondasi tiang pancang yang kuat untuk menahan semua beban yang ada.</w:t>
      </w:r>
    </w:p>
    <w:p w14:paraId="3FACCA71" w14:textId="7EF1EDB9" w:rsidR="00B432B8" w:rsidRDefault="00B432B8" w:rsidP="00B432B8">
      <w:pPr>
        <w:ind w:firstLine="0"/>
        <w:jc w:val="center"/>
        <w:rPr>
          <w:rStyle w:val="Refdenotaalpie1"/>
          <w:rFonts w:cs="Arial"/>
          <w:i/>
          <w:sz w:val="16"/>
          <w:szCs w:val="20"/>
          <w:vertAlign w:val="baseline"/>
          <w:lang w:val="en-US"/>
        </w:rPr>
      </w:pPr>
      <w:r>
        <w:rPr>
          <w:rFonts w:cs="Arial"/>
          <w:noProof/>
          <w:szCs w:val="20"/>
          <w:lang w:val="en-US" w:eastAsia="en-US" w:bidi="ar-SA"/>
        </w:rPr>
        <mc:AlternateContent>
          <mc:Choice Requires="wpg">
            <w:drawing>
              <wp:anchor distT="0" distB="0" distL="114300" distR="114300" simplePos="0" relativeHeight="251652608" behindDoc="0" locked="0" layoutInCell="1" allowOverlap="1" wp14:anchorId="3C4D8BA4" wp14:editId="14977AE2">
                <wp:simplePos x="0" y="0"/>
                <wp:positionH relativeFrom="column">
                  <wp:posOffset>756920</wp:posOffset>
                </wp:positionH>
                <wp:positionV relativeFrom="paragraph">
                  <wp:posOffset>81280</wp:posOffset>
                </wp:positionV>
                <wp:extent cx="1104900" cy="1606550"/>
                <wp:effectExtent l="0" t="0" r="0" b="0"/>
                <wp:wrapTopAndBottom/>
                <wp:docPr id="2" name="Group 2"/>
                <wp:cNvGraphicFramePr/>
                <a:graphic xmlns:a="http://schemas.openxmlformats.org/drawingml/2006/main">
                  <a:graphicData uri="http://schemas.microsoft.com/office/word/2010/wordprocessingGroup">
                    <wpg:wgp>
                      <wpg:cNvGrpSpPr/>
                      <wpg:grpSpPr>
                        <a:xfrm>
                          <a:off x="0" y="0"/>
                          <a:ext cx="1104900" cy="1606550"/>
                          <a:chOff x="0" y="0"/>
                          <a:chExt cx="2297430" cy="3063875"/>
                        </a:xfrm>
                      </wpg:grpSpPr>
                      <pic:pic xmlns:pic="http://schemas.openxmlformats.org/drawingml/2006/picture">
                        <pic:nvPicPr>
                          <pic:cNvPr id="33" name="Picture 33"/>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297430" cy="3063875"/>
                          </a:xfrm>
                          <a:prstGeom prst="rect">
                            <a:avLst/>
                          </a:prstGeom>
                        </pic:spPr>
                      </pic:pic>
                      <wps:wsp>
                        <wps:cNvPr id="53" name="Frame 53"/>
                        <wps:cNvSpPr/>
                        <wps:spPr>
                          <a:xfrm>
                            <a:off x="57150" y="1479550"/>
                            <a:ext cx="1371600" cy="825500"/>
                          </a:xfrm>
                          <a:prstGeom prst="frame">
                            <a:avLst>
                              <a:gd name="adj1" fmla="val 3460"/>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B6695A" id="Group 2" o:spid="_x0000_s1026" style="position:absolute;margin-left:59.6pt;margin-top:6.4pt;width:87pt;height:126.5pt;z-index:251652608;mso-width-relative:margin;mso-height-relative:margin" coordsize="22974,30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27" type="#_x0000_t75" style="position:absolute;width:22974;height:30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">
                  <v:imagedata r:id="rId18" o:title=""/>
                  <v:path arrowok="t"/>
                </v:shape>
                <v:shape id="Frame 53" o:spid="_x0000_s1028" style="position:absolute;left:571;top:14795;width:13716;height:8255;visibility:visible;mso-wrap-style:square;v-text-anchor:middle" coordsize="1371600,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" path="m,l1371600,r,825500l,825500,,xm28562,28562r,768376l1343038,796938r,-768376l28562,28562xe" fillcolor="red" stroked="f" strokeweight="2pt">
                  <v:path arrowok="t" o:connecttype="custom" o:connectlocs="0,0;1371600,0;1371600,825500;0,825500;0,0;28562,28562;28562,796938;1343038,796938;1343038,28562;28562,28562" o:connectangles="0,0,0,0,0,0,0,0,0,0"/>
                </v:shape>
                <w10:wrap type="topAndBottom"/>
              </v:group>
            </w:pict>
          </mc:Fallback>
        </mc:AlternateContent>
      </w:r>
      <w:r w:rsidR="00223883">
        <w:rPr>
          <w:rStyle w:val="Refdenotaalpie1"/>
          <w:rFonts w:cs="Arial"/>
          <w:i/>
          <w:sz w:val="16"/>
          <w:szCs w:val="20"/>
          <w:vertAlign w:val="baseline"/>
          <w:lang w:val="en-US"/>
        </w:rPr>
        <w:t xml:space="preserve">Gambar 3 : Tampak Dalam </w:t>
      </w:r>
      <w:r w:rsidRPr="00B432B8">
        <w:rPr>
          <w:rStyle w:val="Refdenotaalpie1"/>
          <w:rFonts w:cs="Arial"/>
          <w:i/>
          <w:sz w:val="16"/>
          <w:szCs w:val="20"/>
          <w:vertAlign w:val="baseline"/>
          <w:lang w:val="en-US"/>
        </w:rPr>
        <w:t>PK Ojong – Jacob Oetama Tower</w:t>
      </w:r>
    </w:p>
    <w:p w14:paraId="7E9D9793" w14:textId="77777777" w:rsidR="00B432B8" w:rsidRPr="00B432B8" w:rsidRDefault="00B432B8" w:rsidP="00B432B8">
      <w:pPr>
        <w:ind w:firstLine="0"/>
        <w:rPr>
          <w:rStyle w:val="Refdenotaalpie1"/>
          <w:rFonts w:cs="Arial"/>
          <w:szCs w:val="20"/>
          <w:vertAlign w:val="baseline"/>
          <w:lang w:val="en-US"/>
        </w:rPr>
      </w:pPr>
      <w:r w:rsidRPr="00B432B8">
        <w:rPr>
          <w:rStyle w:val="Refdenotaalpie1"/>
          <w:rFonts w:cs="Arial"/>
          <w:szCs w:val="20"/>
          <w:vertAlign w:val="baseline"/>
          <w:lang w:val="en-US"/>
        </w:rPr>
        <w:t>Gubahan yang Ekspresif dan Dinamis</w:t>
      </w:r>
    </w:p>
    <w:p w14:paraId="1DFF3383" w14:textId="57CCDEF9" w:rsidR="004864B4" w:rsidRDefault="00804DF7" w:rsidP="004864B4">
      <w:pPr>
        <w:ind w:firstLine="0"/>
        <w:rPr>
          <w:rStyle w:val="Refdenotaalpie1"/>
          <w:rFonts w:cs="Arial"/>
          <w:szCs w:val="20"/>
          <w:vertAlign w:val="baseline"/>
          <w:lang w:val="en-US"/>
        </w:rPr>
      </w:pPr>
      <w:r>
        <w:rPr>
          <w:rFonts w:cs="Arial"/>
          <w:noProof/>
          <w:szCs w:val="20"/>
          <w:lang w:val="en-US" w:eastAsia="en-US" w:bidi="ar-SA"/>
        </w:rPr>
        <mc:AlternateContent>
          <mc:Choice Requires="wps">
            <w:drawing>
              <wp:anchor distT="0" distB="0" distL="114300" distR="114300" simplePos="0" relativeHeight="251656704" behindDoc="0" locked="0" layoutInCell="1" allowOverlap="1" wp14:anchorId="574E3DBB" wp14:editId="1251DCB0">
                <wp:simplePos x="0" y="0"/>
                <wp:positionH relativeFrom="column">
                  <wp:posOffset>1289685</wp:posOffset>
                </wp:positionH>
                <wp:positionV relativeFrom="paragraph">
                  <wp:posOffset>1729740</wp:posOffset>
                </wp:positionV>
                <wp:extent cx="1035685" cy="1682750"/>
                <wp:effectExtent l="0" t="0" r="0" b="0"/>
                <wp:wrapThrough wrapText="bothSides">
                  <wp:wrapPolygon edited="0">
                    <wp:start x="7946" y="0"/>
                    <wp:lineTo x="5562" y="734"/>
                    <wp:lineTo x="1589" y="3179"/>
                    <wp:lineTo x="0" y="6847"/>
                    <wp:lineTo x="0" y="11248"/>
                    <wp:lineTo x="1192" y="11248"/>
                    <wp:lineTo x="21057" y="11248"/>
                    <wp:lineTo x="21057" y="6602"/>
                    <wp:lineTo x="20262" y="3423"/>
                    <wp:lineTo x="15097" y="489"/>
                    <wp:lineTo x="13111" y="0"/>
                    <wp:lineTo x="7946" y="0"/>
                  </wp:wrapPolygon>
                </wp:wrapThrough>
                <wp:docPr id="45" name="Block Arc 45"/>
                <wp:cNvGraphicFramePr/>
                <a:graphic xmlns:a="http://schemas.openxmlformats.org/drawingml/2006/main">
                  <a:graphicData uri="http://schemas.microsoft.com/office/word/2010/wordprocessingShape">
                    <wps:wsp>
                      <wps:cNvSpPr/>
                      <wps:spPr>
                        <a:xfrm>
                          <a:off x="0" y="0"/>
                          <a:ext cx="1035685" cy="1682750"/>
                        </a:xfrm>
                        <a:prstGeom prst="blockArc">
                          <a:avLst>
                            <a:gd name="adj1" fmla="val 10528689"/>
                            <a:gd name="adj2" fmla="val 166028"/>
                            <a:gd name="adj3" fmla="val 3467"/>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909686" id="Block Arc 45" o:spid="_x0000_s1026" style="position:absolute;margin-left:101.55pt;margin-top:136.2pt;width:81.55pt;height:132.5pt;z-index:251656704;visibility:visible;mso-wrap-style:square;mso-wrap-distance-left:9pt;mso-wrap-distance-top:0;mso-wrap-distance-right:9pt;mso-wrap-distance-bottom:0;mso-position-horizontal:absolute;mso-position-horizontal-relative:text;mso-position-vertical:absolute;mso-position-vertical-relative:text;v-text-anchor:middle" coordsize="1035685,1682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" path="m612,882280c-6408,647938,47113,419477,148259,252030,346350,-75907,669733,-84983,874677,231642v106691,164830,165157,395653,160780,634751l999576,864659c1003464,639949,950987,422747,854830,265555,662879,-48234,354507,-39330,169156,285353,78175,444725,30217,659418,36446,879447l612,882280xe" fillcolor="#4f81bd [3204]" stroked="f" strokeweight="2pt">
                <v:path arrowok="t" o:connecttype="custom" o:connectlocs="612,882280;148259,252030;874677,231642;1035457,866393;999576,864659;854830,265555;169156,285353;36446,879447;612,882280" o:connectangles="0,0,0,0,0,0,0,0,0"/>
                <w10:wrap type="through"/>
              </v:shape>
            </w:pict>
          </mc:Fallback>
        </mc:AlternateContent>
      </w:r>
      <w:r>
        <w:rPr>
          <w:rFonts w:cs="Arial"/>
          <w:noProof/>
          <w:szCs w:val="20"/>
          <w:lang w:val="en-US" w:eastAsia="en-US" w:bidi="ar-SA"/>
        </w:rPr>
        <w:drawing>
          <wp:anchor distT="0" distB="0" distL="114300" distR="114300" simplePos="0" relativeHeight="251653632" behindDoc="0" locked="0" layoutInCell="1" allowOverlap="1" wp14:anchorId="247FBDAB" wp14:editId="698C0255">
            <wp:simplePos x="0" y="0"/>
            <wp:positionH relativeFrom="column">
              <wp:posOffset>151130</wp:posOffset>
            </wp:positionH>
            <wp:positionV relativeFrom="paragraph">
              <wp:posOffset>1572895</wp:posOffset>
            </wp:positionV>
            <wp:extent cx="2330450" cy="114427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rotWithShape="1">
                    <a:blip r:embed="rId19" cstate="print">
                      <a:extLst>
                        <a:ext uri="{28A0092B-C50C-407E-A947-70E740481C1C}">
                          <a14:useLocalDpi xmlns:a14="http://schemas.microsoft.com/office/drawing/2010/main" val="0"/>
                        </a:ext>
                      </a:extLst>
                    </a:blip>
                    <a:srcRect t="30960" b="33606"/>
                    <a:stretch/>
                  </pic:blipFill>
                  <pic:spPr bwMode="auto">
                    <a:xfrm>
                      <a:off x="0" y="0"/>
                      <a:ext cx="2330450" cy="1144270"/>
                    </a:xfrm>
                    <a:prstGeom prst="rect">
                      <a:avLst/>
                    </a:prstGeom>
                    <a:ln>
                      <a:noFill/>
                    </a:ln>
                    <a:extLst>
                      <a:ext uri="{53640926-AAD7-44D8-BBD7-CCE9431645EC}">
                        <a14:shadowObscured xmlns:a14="http://schemas.microsoft.com/office/drawing/2010/main"/>
                      </a:ext>
                    </a:extLst>
                  </pic:spPr>
                </pic:pic>
              </a:graphicData>
            </a:graphic>
          </wp:anchor>
        </w:drawing>
      </w:r>
      <w:r>
        <w:rPr>
          <w:rFonts w:cs="Arial"/>
          <w:noProof/>
          <w:szCs w:val="20"/>
          <w:lang w:val="en-US" w:eastAsia="en-US" w:bidi="ar-SA"/>
        </w:rPr>
        <mc:AlternateContent>
          <mc:Choice Requires="wps">
            <w:drawing>
              <wp:anchor distT="0" distB="0" distL="114300" distR="114300" simplePos="0" relativeHeight="251655680" behindDoc="0" locked="0" layoutInCell="1" allowOverlap="1" wp14:anchorId="79FF2BBF" wp14:editId="3B427223">
                <wp:simplePos x="0" y="0"/>
                <wp:positionH relativeFrom="column">
                  <wp:posOffset>163195</wp:posOffset>
                </wp:positionH>
                <wp:positionV relativeFrom="paragraph">
                  <wp:posOffset>2591435</wp:posOffset>
                </wp:positionV>
                <wp:extent cx="2308860" cy="36195"/>
                <wp:effectExtent l="0" t="0" r="0" b="1905"/>
                <wp:wrapTopAndBottom/>
                <wp:docPr id="46" name="Rectangle 46"/>
                <wp:cNvGraphicFramePr/>
                <a:graphic xmlns:a="http://schemas.openxmlformats.org/drawingml/2006/main">
                  <a:graphicData uri="http://schemas.microsoft.com/office/word/2010/wordprocessingShape">
                    <wps:wsp>
                      <wps:cNvSpPr/>
                      <wps:spPr>
                        <a:xfrm>
                          <a:off x="0" y="0"/>
                          <a:ext cx="230886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2EAD3A" id="Rectangle 46" o:spid="_x0000_s1026" style="position:absolute;margin-left:12.85pt;margin-top:204.05pt;width:181.8pt;height:2.8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" fillcolor="#4f81bd [3204]" stroked="f" strokeweight="2pt">
                <w10:wrap type="topAndBottom"/>
              </v:rect>
            </w:pict>
          </mc:Fallback>
        </mc:AlternateContent>
      </w:r>
      <w:r>
        <w:rPr>
          <w:rFonts w:cs="Arial"/>
          <w:noProof/>
          <w:szCs w:val="20"/>
          <w:lang w:val="en-US" w:eastAsia="en-US" w:bidi="ar-SA"/>
        </w:rPr>
        <mc:AlternateContent>
          <mc:Choice Requires="wps">
            <w:drawing>
              <wp:anchor distT="0" distB="0" distL="114300" distR="114300" simplePos="0" relativeHeight="251658752" behindDoc="0" locked="0" layoutInCell="1" allowOverlap="1" wp14:anchorId="166200D0" wp14:editId="7F217AD5">
                <wp:simplePos x="0" y="0"/>
                <wp:positionH relativeFrom="column">
                  <wp:posOffset>1734820</wp:posOffset>
                </wp:positionH>
                <wp:positionV relativeFrom="paragraph">
                  <wp:posOffset>1747520</wp:posOffset>
                </wp:positionV>
                <wp:extent cx="46990" cy="863600"/>
                <wp:effectExtent l="0" t="0" r="0" b="0"/>
                <wp:wrapTopAndBottom/>
                <wp:docPr id="48" name="Rectangle 48"/>
                <wp:cNvGraphicFramePr/>
                <a:graphic xmlns:a="http://schemas.openxmlformats.org/drawingml/2006/main">
                  <a:graphicData uri="http://schemas.microsoft.com/office/word/2010/wordprocessingShape">
                    <wps:wsp>
                      <wps:cNvSpPr/>
                      <wps:spPr>
                        <a:xfrm>
                          <a:off x="0" y="0"/>
                          <a:ext cx="46990" cy="8636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F90B84" id="Rectangle 48" o:spid="_x0000_s1026" style="position:absolute;margin-left:136.6pt;margin-top:137.6pt;width:3.7pt;height:68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" fillcolor="#4f81bd [3204]" stroked="f" strokeweight="2pt">
                <w10:wrap type="topAndBottom"/>
              </v:rect>
            </w:pict>
          </mc:Fallback>
        </mc:AlternateContent>
      </w:r>
      <w:r>
        <w:rPr>
          <w:rFonts w:cs="Arial"/>
          <w:noProof/>
          <w:szCs w:val="20"/>
          <w:lang w:val="en-US" w:eastAsia="en-US" w:bidi="ar-SA"/>
        </w:rPr>
        <mc:AlternateContent>
          <mc:Choice Requires="wps">
            <w:drawing>
              <wp:anchor distT="0" distB="0" distL="114300" distR="114300" simplePos="0" relativeHeight="251657728" behindDoc="0" locked="0" layoutInCell="1" allowOverlap="1" wp14:anchorId="7909FF04" wp14:editId="42724094">
                <wp:simplePos x="0" y="0"/>
                <wp:positionH relativeFrom="column">
                  <wp:posOffset>669290</wp:posOffset>
                </wp:positionH>
                <wp:positionV relativeFrom="paragraph">
                  <wp:posOffset>1579880</wp:posOffset>
                </wp:positionV>
                <wp:extent cx="46990" cy="1043940"/>
                <wp:effectExtent l="0" t="0" r="0" b="3810"/>
                <wp:wrapTopAndBottom/>
                <wp:docPr id="47" name="Rectangle 47"/>
                <wp:cNvGraphicFramePr/>
                <a:graphic xmlns:a="http://schemas.openxmlformats.org/drawingml/2006/main">
                  <a:graphicData uri="http://schemas.microsoft.com/office/word/2010/wordprocessingShape">
                    <wps:wsp>
                      <wps:cNvSpPr/>
                      <wps:spPr>
                        <a:xfrm>
                          <a:off x="0" y="0"/>
                          <a:ext cx="46990" cy="104394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E202ED" id="Rectangle 47" o:spid="_x0000_s1026" style="position:absolute;margin-left:52.7pt;margin-top:124.4pt;width:3.7pt;height:82.2pt;z-index:25165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" fillcolor="#4f81bd [3204]" stroked="f" strokeweight="2pt">
                <w10:wrap type="topAndBottom"/>
              </v:rect>
            </w:pict>
          </mc:Fallback>
        </mc:AlternateContent>
      </w:r>
      <w:r>
        <w:rPr>
          <w:rFonts w:cs="Arial"/>
          <w:noProof/>
          <w:szCs w:val="20"/>
          <w:lang w:val="en-US" w:eastAsia="en-US" w:bidi="ar-SA"/>
        </w:rPr>
        <mc:AlternateContent>
          <mc:Choice Requires="wps">
            <w:drawing>
              <wp:anchor distT="0" distB="0" distL="114300" distR="114300" simplePos="0" relativeHeight="251654656" behindDoc="0" locked="0" layoutInCell="1" allowOverlap="1" wp14:anchorId="76781E20" wp14:editId="342449B4">
                <wp:simplePos x="0" y="0"/>
                <wp:positionH relativeFrom="column">
                  <wp:posOffset>352269</wp:posOffset>
                </wp:positionH>
                <wp:positionV relativeFrom="paragraph">
                  <wp:posOffset>1557886</wp:posOffset>
                </wp:positionV>
                <wp:extent cx="724535" cy="2223770"/>
                <wp:effectExtent l="0" t="19050" r="0" b="0"/>
                <wp:wrapThrough wrapText="bothSides">
                  <wp:wrapPolygon edited="0">
                    <wp:start x="7951" y="-185"/>
                    <wp:lineTo x="1704" y="2405"/>
                    <wp:lineTo x="0" y="5921"/>
                    <wp:lineTo x="0" y="10177"/>
                    <wp:lineTo x="21013" y="10177"/>
                    <wp:lineTo x="21013" y="5921"/>
                    <wp:lineTo x="19309" y="2591"/>
                    <wp:lineTo x="14198" y="0"/>
                    <wp:lineTo x="13062" y="-185"/>
                    <wp:lineTo x="7951" y="-185"/>
                  </wp:wrapPolygon>
                </wp:wrapThrough>
                <wp:docPr id="44" name="Block Arc 44"/>
                <wp:cNvGraphicFramePr/>
                <a:graphic xmlns:a="http://schemas.openxmlformats.org/drawingml/2006/main">
                  <a:graphicData uri="http://schemas.microsoft.com/office/word/2010/wordprocessingShape">
                    <wps:wsp>
                      <wps:cNvSpPr/>
                      <wps:spPr>
                        <a:xfrm>
                          <a:off x="0" y="0"/>
                          <a:ext cx="724535" cy="2223770"/>
                        </a:xfrm>
                        <a:prstGeom prst="blockArc">
                          <a:avLst>
                            <a:gd name="adj1" fmla="val 11367303"/>
                            <a:gd name="adj2" fmla="val 21077974"/>
                            <a:gd name="adj3" fmla="val 4434"/>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732D24" id="Block Arc 44" o:spid="_x0000_s1026" style="position:absolute;margin-left:27.75pt;margin-top:122.65pt;width:57.05pt;height:175.1pt;z-index:251654656;visibility:visible;mso-wrap-style:square;mso-wrap-distance-left:9pt;mso-wrap-distance-top:0;mso-wrap-distance-right:9pt;mso-wrap-distance-bottom:0;mso-position-horizontal:absolute;mso-position-horizontal-relative:text;mso-position-vertical:absolute;mso-position-vertical-relative:text;v-text-anchor:middle" coordsize="724535,2223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" path="m532,1051643c11112,453157,174346,-11885,369589,227,559789,12026,714614,473354,724087,1056516r-32039,4903c683935,494301,542924,44601,369376,32377,190856,19801,41632,473732,32552,1056976l532,1051643xe" fillcolor="#4f81bd [3204]" stroked="f" strokeweight="2pt">
                <v:path arrowok="t" o:connecttype="custom" o:connectlocs="532,1051643;369589,227;724087,1056516;692048,1061419;369376,32377;32552,1056976;532,1051643" o:connectangles="0,0,0,0,0,0,0"/>
                <w10:wrap type="through"/>
              </v:shape>
            </w:pict>
          </mc:Fallback>
        </mc:AlternateContent>
      </w:r>
      <w:r w:rsidR="00B432B8" w:rsidRPr="00B432B8">
        <w:rPr>
          <w:rStyle w:val="Refdenotaalpie1"/>
          <w:rFonts w:cs="Arial"/>
          <w:szCs w:val="20"/>
          <w:vertAlign w:val="baseline"/>
          <w:lang w:val="en-US"/>
        </w:rPr>
        <w:t>Dari gubahan massa gedung PK Onjong-Jacob Oetama Tower ini terlihat sangat mengeksprisfkan dari bentuk bangunannya yang mengadaptasi dari bantuk geomentri lingkaran yang membuat bentuk banguanan ini terlihat beda dari yang lain. Dalam segi dinamis bangunan ini mengikuti bentuk banguan yang ada di dalam kawasan kampus umn ini, yang dimana ada banguanan lain nya juga yang bebentuk geometri lingkaran dan hanya membedakaan dalam segi ketinggian</w:t>
      </w:r>
      <w:r>
        <w:rPr>
          <w:rStyle w:val="Refdenotaalpie1"/>
          <w:rFonts w:cs="Arial"/>
          <w:szCs w:val="20"/>
          <w:vertAlign w:val="baseline"/>
          <w:lang w:val="en-US"/>
        </w:rPr>
        <w:t xml:space="preserve"> </w:t>
      </w:r>
      <w:r w:rsidR="00B432B8" w:rsidRPr="00B432B8">
        <w:rPr>
          <w:rStyle w:val="Refdenotaalpie1"/>
          <w:rFonts w:cs="Arial"/>
          <w:szCs w:val="20"/>
          <w:vertAlign w:val="baseline"/>
          <w:lang w:val="en-US"/>
        </w:rPr>
        <w:t>bangunannya.</w:t>
      </w:r>
    </w:p>
    <w:p w14:paraId="2A22F52F" w14:textId="0B21B5D5" w:rsidR="00B432B8" w:rsidRDefault="004864B4" w:rsidP="004864B4">
      <w:pPr>
        <w:ind w:firstLine="0"/>
        <w:jc w:val="center"/>
        <w:rPr>
          <w:rStyle w:val="Refdenotaalpie1"/>
          <w:rFonts w:cs="Arial"/>
          <w:i/>
          <w:sz w:val="16"/>
          <w:szCs w:val="20"/>
          <w:vertAlign w:val="baseline"/>
          <w:lang w:val="en-US"/>
        </w:rPr>
      </w:pPr>
      <w:r>
        <w:rPr>
          <w:rStyle w:val="Refdenotaalpie1"/>
          <w:rFonts w:cs="Arial"/>
          <w:i/>
          <w:sz w:val="16"/>
          <w:szCs w:val="20"/>
          <w:vertAlign w:val="baseline"/>
          <w:lang w:val="en-US"/>
        </w:rPr>
        <w:t>Gambar 4 :Gubahan Massa</w:t>
      </w:r>
    </w:p>
    <w:p w14:paraId="49563BC5" w14:textId="3624A6D8" w:rsidR="004864B4" w:rsidRDefault="004864B4" w:rsidP="004864B4">
      <w:pPr>
        <w:ind w:firstLine="0"/>
        <w:rPr>
          <w:rStyle w:val="Refdenotaalpie1"/>
          <w:rFonts w:cs="Arial"/>
          <w:szCs w:val="20"/>
          <w:vertAlign w:val="baseline"/>
          <w:lang w:val="en-US"/>
        </w:rPr>
      </w:pPr>
      <w:r w:rsidRPr="004864B4">
        <w:rPr>
          <w:rStyle w:val="Refdenotaalpie1"/>
          <w:rFonts w:cs="Arial"/>
          <w:szCs w:val="20"/>
          <w:vertAlign w:val="baseline"/>
          <w:lang w:val="en-US"/>
        </w:rPr>
        <w:t>Bentuk dinamis dari gedung i</w:t>
      </w:r>
      <w:r w:rsidR="00456872">
        <w:rPr>
          <w:rStyle w:val="Refdenotaalpie1"/>
          <w:rFonts w:cs="Arial"/>
          <w:szCs w:val="20"/>
          <w:vertAlign w:val="baseline"/>
          <w:lang w:val="en-US"/>
        </w:rPr>
        <w:t>ni juga terl</w:t>
      </w:r>
      <w:r w:rsidR="00550535">
        <w:rPr>
          <w:rStyle w:val="Refdenotaalpie1"/>
          <w:rFonts w:cs="Arial"/>
          <w:szCs w:val="20"/>
          <w:vertAlign w:val="baseline"/>
          <w:lang w:val="en-US"/>
        </w:rPr>
        <w:t xml:space="preserve">ihat pada gambar 5 dan gambar 6 </w:t>
      </w:r>
      <w:r w:rsidRPr="004864B4">
        <w:rPr>
          <w:rStyle w:val="Refdenotaalpie1"/>
          <w:rFonts w:cs="Arial"/>
          <w:szCs w:val="20"/>
          <w:vertAlign w:val="baseline"/>
          <w:lang w:val="en-US"/>
        </w:rPr>
        <w:t xml:space="preserve">dari fasadnya dimana penggunaan secondary skin yang bentuk nya berbeda-beda dalam setiap lemepngan yaitu terdapat lingkaran besar dan lingkaran kecil. Terlihat dari gubahan diaman fasad terlihat tidak monoton melainkan seperti </w:t>
      </w:r>
      <w:r w:rsidRPr="004864B4">
        <w:rPr>
          <w:rStyle w:val="Refdenotaalpie1"/>
          <w:rFonts w:cs="Arial"/>
          <w:szCs w:val="20"/>
          <w:vertAlign w:val="baseline"/>
          <w:lang w:val="en-US"/>
        </w:rPr>
        <w:lastRenderedPageBreak/>
        <w:t>ada corak pada banguana tersebut.</w:t>
      </w:r>
    </w:p>
    <w:p w14:paraId="7ACC88A1" w14:textId="5908FE7C" w:rsidR="004C73A3" w:rsidRDefault="00550535" w:rsidP="00550535">
      <w:pPr>
        <w:ind w:firstLine="0"/>
        <w:rPr>
          <w:rStyle w:val="Refdenotaalpie1"/>
          <w:rFonts w:cs="Arial"/>
          <w:i/>
          <w:sz w:val="16"/>
          <w:szCs w:val="20"/>
          <w:vertAlign w:val="baseline"/>
          <w:lang w:val="en-US"/>
        </w:rPr>
      </w:pPr>
      <w:r>
        <w:rPr>
          <w:noProof/>
          <w:lang w:val="en-US" w:eastAsia="en-US" w:bidi="ar-SA"/>
        </w:rPr>
        <mc:AlternateContent>
          <mc:Choice Requires="wpg">
            <w:drawing>
              <wp:anchor distT="0" distB="0" distL="114300" distR="114300" simplePos="0" relativeHeight="251664896" behindDoc="0" locked="0" layoutInCell="1" allowOverlap="1" wp14:anchorId="364A53FE" wp14:editId="6F2C535B">
                <wp:simplePos x="0" y="0"/>
                <wp:positionH relativeFrom="margin">
                  <wp:align>left</wp:align>
                </wp:positionH>
                <wp:positionV relativeFrom="paragraph">
                  <wp:posOffset>53254</wp:posOffset>
                </wp:positionV>
                <wp:extent cx="2529016" cy="1202725"/>
                <wp:effectExtent l="0" t="0" r="5080" b="0"/>
                <wp:wrapTopAndBottom/>
                <wp:docPr id="3" name="Group 3"/>
                <wp:cNvGraphicFramePr/>
                <a:graphic xmlns:a="http://schemas.openxmlformats.org/drawingml/2006/main">
                  <a:graphicData uri="http://schemas.microsoft.com/office/word/2010/wordprocessingGroup">
                    <wpg:wgp>
                      <wpg:cNvGrpSpPr/>
                      <wpg:grpSpPr>
                        <a:xfrm>
                          <a:off x="0" y="0"/>
                          <a:ext cx="2529016" cy="1202725"/>
                          <a:chOff x="0" y="0"/>
                          <a:chExt cx="5440216" cy="2080895"/>
                        </a:xfrm>
                      </wpg:grpSpPr>
                      <pic:pic xmlns:pic="http://schemas.openxmlformats.org/drawingml/2006/picture">
                        <pic:nvPicPr>
                          <pic:cNvPr id="41" name="Picture 41"/>
                          <pic:cNvPicPr>
                            <a:picLocks noChangeAspect="1"/>
                          </pic:cNvPicPr>
                        </pic:nvPicPr>
                        <pic:blipFill rotWithShape="1">
                          <a:blip r:embed="rId20" cstate="print">
                            <a:extLst>
                              <a:ext uri="{28A0092B-C50C-407E-A947-70E740481C1C}">
                                <a14:useLocalDpi xmlns:a14="http://schemas.microsoft.com/office/drawing/2010/main" val="0"/>
                              </a:ext>
                            </a:extLst>
                          </a:blip>
                          <a:srcRect l="16901" t="34186" r="23955" b="38593"/>
                          <a:stretch/>
                        </pic:blipFill>
                        <pic:spPr bwMode="auto">
                          <a:xfrm>
                            <a:off x="0" y="0"/>
                            <a:ext cx="3390900" cy="20808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 name="Picture 42"/>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3880021" y="0"/>
                            <a:ext cx="1560195" cy="2080895"/>
                          </a:xfrm>
                          <a:prstGeom prst="rect">
                            <a:avLst/>
                          </a:prstGeom>
                        </pic:spPr>
                      </pic:pic>
                      <wps:wsp>
                        <wps:cNvPr id="66" name="Straight Arrow Connector 66"/>
                        <wps:cNvCnPr/>
                        <wps:spPr>
                          <a:xfrm flipV="1">
                            <a:off x="1631092" y="724929"/>
                            <a:ext cx="2484120" cy="78486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wps:wsp>
                        <wps:cNvPr id="67" name="Straight Arrow Connector 67"/>
                        <wps:cNvCnPr/>
                        <wps:spPr>
                          <a:xfrm flipV="1">
                            <a:off x="980302" y="584886"/>
                            <a:ext cx="3634740" cy="53340"/>
                          </a:xfrm>
                          <a:prstGeom prst="straightConnector1">
                            <a:avLst/>
                          </a:prstGeom>
                          <a:ln>
                            <a:tailEnd type="triangle"/>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011C061" id="Group 3" o:spid="_x0000_s1026" style="position:absolute;margin-left:0;margin-top:4.2pt;width:199.15pt;height:94.7pt;z-index:251664896;mso-position-horizontal:left;mso-position-horizontal-relative:margin;mso-width-relative:margin;mso-height-relative:margin" coordsize="54402,20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">
                <v:shape id="Picture 41" o:spid="_x0000_s1027" type="#_x0000_t75" style="position:absolute;width:33909;height:20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">
                  <v:imagedata r:id="rId22" o:title="" croptop="22404f" cropbottom="25292f" cropleft="11076f" cropright="15699f"/>
                  <v:path arrowok="t"/>
                </v:shape>
                <v:shape id="Picture 42" o:spid="_x0000_s1028" type="#_x0000_t75" style="position:absolute;left:38800;width:15602;height:20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">
                  <v:imagedata r:id="rId23" o:title=""/>
                  <v:path arrowok="t"/>
                </v:shape>
                <v:shapetype id="_x0000_t32" coordsize="21600,21600" o:spt="32" o:oned="t" path="m,l21600,21600e" filled="f">
                  <v:path arrowok="t" fillok="f" o:connecttype="none"/>
                  <o:lock v:ext="edit" shapetype="t"/>
                </v:shapetype>
                <v:shape id="Straight Arrow Connector 66" o:spid="_x0000_s1029" type="#_x0000_t32" style="position:absolute;left:16310;top:7249;width:24842;height:78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" strokecolor="#4f81bd [3204]" strokeweight="2pt">
                  <v:stroke endarrow="block"/>
                  <v:shadow on="t" color="black" opacity="24903f" origin=",.5" offset="0,.55556mm"/>
                </v:shape>
                <v:shape id="Straight Arrow Connector 67" o:spid="_x0000_s1030" type="#_x0000_t32" style="position:absolute;left:9803;top:5848;width:36347;height:5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" strokecolor="#4f81bd [3204]" strokeweight="2pt">
                  <v:stroke endarrow="block"/>
                  <v:shadow on="t" color="black" opacity="24903f" origin=",.5" offset="0,.55556mm"/>
                </v:shape>
                <w10:wrap type="topAndBottom" anchorx="margin"/>
              </v:group>
            </w:pict>
          </mc:Fallback>
        </mc:AlternateContent>
      </w:r>
      <w:r>
        <w:rPr>
          <w:rStyle w:val="Refdenotaalpie1"/>
          <w:rFonts w:cs="Arial"/>
          <w:i/>
          <w:sz w:val="16"/>
          <w:szCs w:val="20"/>
          <w:vertAlign w:val="baseline"/>
          <w:lang w:val="en-US"/>
        </w:rPr>
        <w:t xml:space="preserve">                 Gambar 5 </w:t>
      </w:r>
      <w:r>
        <w:rPr>
          <w:rStyle w:val="Refdenotaalpie1"/>
          <w:rFonts w:cs="Arial"/>
          <w:i/>
          <w:sz w:val="16"/>
          <w:szCs w:val="20"/>
          <w:vertAlign w:val="baseline"/>
          <w:lang w:val="en-US"/>
        </w:rPr>
        <w:tab/>
      </w:r>
      <w:r>
        <w:rPr>
          <w:rStyle w:val="Refdenotaalpie1"/>
          <w:rFonts w:cs="Arial"/>
          <w:i/>
          <w:sz w:val="16"/>
          <w:szCs w:val="20"/>
          <w:vertAlign w:val="baseline"/>
          <w:lang w:val="en-US"/>
        </w:rPr>
        <w:tab/>
        <w:t>Gambar 6</w:t>
      </w:r>
    </w:p>
    <w:p w14:paraId="4917C1B3" w14:textId="77777777" w:rsidR="00550535" w:rsidRDefault="00550535" w:rsidP="00550535">
      <w:pPr>
        <w:ind w:firstLine="0"/>
        <w:rPr>
          <w:rStyle w:val="Refdenotaalpie1"/>
          <w:rFonts w:cs="Arial"/>
          <w:szCs w:val="20"/>
          <w:vertAlign w:val="baseline"/>
          <w:lang w:val="en-US"/>
        </w:rPr>
      </w:pPr>
    </w:p>
    <w:p w14:paraId="19AA7FE1" w14:textId="55CC52BF" w:rsidR="004C73A3" w:rsidRPr="004C73A3" w:rsidRDefault="004C73A3" w:rsidP="004C73A3">
      <w:pPr>
        <w:ind w:firstLine="0"/>
        <w:rPr>
          <w:rStyle w:val="Refdenotaalpie1"/>
          <w:rFonts w:cs="Arial"/>
          <w:szCs w:val="20"/>
          <w:vertAlign w:val="baseline"/>
          <w:lang w:val="en-US"/>
        </w:rPr>
      </w:pPr>
      <w:r w:rsidRPr="004C73A3">
        <w:rPr>
          <w:rStyle w:val="Refdenotaalpie1"/>
          <w:rFonts w:cs="Arial"/>
          <w:szCs w:val="20"/>
          <w:vertAlign w:val="baseline"/>
          <w:lang w:val="en-US"/>
        </w:rPr>
        <w:t>Konsep Ruang Terkesan Terbuka</w:t>
      </w:r>
    </w:p>
    <w:p w14:paraId="0338819E" w14:textId="527BE1B7" w:rsidR="004C73A3" w:rsidRDefault="00550535" w:rsidP="004C73A3">
      <w:pPr>
        <w:ind w:firstLine="0"/>
        <w:rPr>
          <w:rStyle w:val="Refdenotaalpie1"/>
          <w:rFonts w:cs="Arial"/>
          <w:szCs w:val="20"/>
          <w:vertAlign w:val="baseline"/>
          <w:lang w:val="en-US"/>
        </w:rPr>
      </w:pPr>
      <w:r w:rsidRPr="00871C30">
        <w:rPr>
          <w:noProof/>
          <w:lang w:val="en-US" w:eastAsia="en-US" w:bidi="ar-SA"/>
        </w:rPr>
        <w:drawing>
          <wp:anchor distT="0" distB="0" distL="114300" distR="114300" simplePos="0" relativeHeight="251666944" behindDoc="0" locked="0" layoutInCell="1" allowOverlap="1" wp14:anchorId="03D181A6" wp14:editId="4D3CB466">
            <wp:simplePos x="0" y="0"/>
            <wp:positionH relativeFrom="margin">
              <wp:posOffset>712316</wp:posOffset>
            </wp:positionH>
            <wp:positionV relativeFrom="paragraph">
              <wp:posOffset>1527175</wp:posOffset>
            </wp:positionV>
            <wp:extent cx="1210310" cy="1614170"/>
            <wp:effectExtent l="0" t="0" r="8890" b="5080"/>
            <wp:wrapTopAndBottom/>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10310" cy="1614170"/>
                    </a:xfrm>
                    <a:prstGeom prst="rect">
                      <a:avLst/>
                    </a:prstGeom>
                  </pic:spPr>
                </pic:pic>
              </a:graphicData>
            </a:graphic>
            <wp14:sizeRelH relativeFrom="margin">
              <wp14:pctWidth>0</wp14:pctWidth>
            </wp14:sizeRelH>
            <wp14:sizeRelV relativeFrom="margin">
              <wp14:pctHeight>0</wp14:pctHeight>
            </wp14:sizeRelV>
          </wp:anchor>
        </w:drawing>
      </w:r>
      <w:r w:rsidR="004C73A3" w:rsidRPr="004C73A3">
        <w:rPr>
          <w:rStyle w:val="Refdenotaalpie1"/>
          <w:rFonts w:cs="Arial"/>
          <w:szCs w:val="20"/>
          <w:vertAlign w:val="baseline"/>
          <w:lang w:val="en-US"/>
        </w:rPr>
        <w:t xml:space="preserve">Bangunan yang mnerapkan green building membuat setiap ruang terbuka lebih banyak dari bangunan pada umumnya. Pada gedung PK Ojong – Jacob Oetama Tower pada lantai dasar dan lantai 1 dibuat terbuka dari tidak adanya penutup atau dinding sama sekali pada ruangan, yang di fungsikan agar terciptanya penghematan energi dalam penghawaan ataupu pencahayaan pada bangunan tersebut. Terlihat pada gambar </w:t>
      </w:r>
      <w:r w:rsidR="004C73A3">
        <w:rPr>
          <w:rStyle w:val="Refdenotaalpie1"/>
          <w:rFonts w:cs="Arial"/>
          <w:szCs w:val="20"/>
          <w:vertAlign w:val="baseline"/>
          <w:lang w:val="en-US"/>
        </w:rPr>
        <w:t>7</w:t>
      </w:r>
      <w:r w:rsidR="008C40A1">
        <w:rPr>
          <w:rStyle w:val="Refdenotaalpie1"/>
          <w:rFonts w:cs="Arial"/>
          <w:szCs w:val="20"/>
          <w:vertAlign w:val="baseline"/>
          <w:lang w:val="en-US"/>
        </w:rPr>
        <w:t xml:space="preserve"> l</w:t>
      </w:r>
      <w:r w:rsidR="004C73A3" w:rsidRPr="004C73A3">
        <w:rPr>
          <w:rStyle w:val="Refdenotaalpie1"/>
          <w:rFonts w:cs="Arial"/>
          <w:szCs w:val="20"/>
          <w:vertAlign w:val="baseline"/>
          <w:lang w:val="en-US"/>
        </w:rPr>
        <w:t>antai dasar dan lantai satu terhubung dengan adanya void besar di tengah bangunan.</w:t>
      </w:r>
    </w:p>
    <w:p w14:paraId="2BB6EC15" w14:textId="3C24C313" w:rsidR="004C73A3" w:rsidRPr="00550535" w:rsidRDefault="00550535" w:rsidP="00550535">
      <w:pPr>
        <w:ind w:firstLine="0"/>
        <w:jc w:val="center"/>
        <w:rPr>
          <w:rStyle w:val="Refdenotaalpie1"/>
          <w:rFonts w:cs="Arial"/>
          <w:i/>
          <w:sz w:val="16"/>
          <w:szCs w:val="20"/>
          <w:vertAlign w:val="baseline"/>
          <w:lang w:val="en-US"/>
        </w:rPr>
      </w:pPr>
      <w:r>
        <w:rPr>
          <w:rStyle w:val="Refdenotaalpie1"/>
          <w:rFonts w:cs="Arial"/>
          <w:i/>
          <w:sz w:val="16"/>
          <w:szCs w:val="20"/>
          <w:vertAlign w:val="baseline"/>
          <w:lang w:val="en-US"/>
        </w:rPr>
        <w:t>Gambar 7</w:t>
      </w:r>
    </w:p>
    <w:p w14:paraId="65B9425E" w14:textId="3A70D0BA" w:rsidR="004C73A3" w:rsidRPr="004C73A3" w:rsidRDefault="00550535" w:rsidP="004C73A3">
      <w:pPr>
        <w:ind w:firstLine="0"/>
        <w:rPr>
          <w:rStyle w:val="Refdenotaalpie1"/>
          <w:rFonts w:cs="Arial"/>
          <w:szCs w:val="20"/>
          <w:vertAlign w:val="baseline"/>
          <w:lang w:val="en-US"/>
        </w:rPr>
      </w:pPr>
      <w:r>
        <w:rPr>
          <w:noProof/>
          <w:lang w:val="en-US" w:eastAsia="en-US" w:bidi="ar-SA"/>
        </w:rPr>
        <mc:AlternateContent>
          <mc:Choice Requires="wpg">
            <w:drawing>
              <wp:anchor distT="0" distB="0" distL="114300" distR="114300" simplePos="0" relativeHeight="251673088" behindDoc="0" locked="0" layoutInCell="1" allowOverlap="1" wp14:anchorId="15FFB1E2" wp14:editId="01F796E7">
                <wp:simplePos x="0" y="0"/>
                <wp:positionH relativeFrom="column">
                  <wp:align>right</wp:align>
                </wp:positionH>
                <wp:positionV relativeFrom="paragraph">
                  <wp:posOffset>1544252</wp:posOffset>
                </wp:positionV>
                <wp:extent cx="2644346" cy="1507524"/>
                <wp:effectExtent l="0" t="0" r="3810" b="0"/>
                <wp:wrapTopAndBottom/>
                <wp:docPr id="6" name="Group 6"/>
                <wp:cNvGraphicFramePr/>
                <a:graphic xmlns:a="http://schemas.openxmlformats.org/drawingml/2006/main">
                  <a:graphicData uri="http://schemas.microsoft.com/office/word/2010/wordprocessingGroup">
                    <wpg:wgp>
                      <wpg:cNvGrpSpPr/>
                      <wpg:grpSpPr>
                        <a:xfrm>
                          <a:off x="0" y="0"/>
                          <a:ext cx="2644346" cy="1507524"/>
                          <a:chOff x="0" y="0"/>
                          <a:chExt cx="5160937" cy="3048000"/>
                        </a:xfrm>
                      </wpg:grpSpPr>
                      <pic:pic xmlns:pic="http://schemas.openxmlformats.org/drawingml/2006/picture">
                        <pic:nvPicPr>
                          <pic:cNvPr id="69" name="Picture 69"/>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86000" cy="3048000"/>
                          </a:xfrm>
                          <a:prstGeom prst="rect">
                            <a:avLst/>
                          </a:prstGeom>
                        </pic:spPr>
                      </pic:pic>
                      <pic:pic xmlns:pic="http://schemas.openxmlformats.org/drawingml/2006/picture">
                        <pic:nvPicPr>
                          <pic:cNvPr id="70" name="Picture 70"/>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2907957" y="0"/>
                            <a:ext cx="2252980" cy="3004185"/>
                          </a:xfrm>
                          <a:prstGeom prst="rect">
                            <a:avLst/>
                          </a:prstGeom>
                        </pic:spPr>
                      </pic:pic>
                      <wps:wsp>
                        <wps:cNvPr id="71" name="Donut 71"/>
                        <wps:cNvSpPr/>
                        <wps:spPr>
                          <a:xfrm>
                            <a:off x="370703" y="0"/>
                            <a:ext cx="1758950" cy="1784985"/>
                          </a:xfrm>
                          <a:prstGeom prst="donut">
                            <a:avLst>
                              <a:gd name="adj" fmla="val 3147"/>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Donut 72"/>
                        <wps:cNvSpPr/>
                        <wps:spPr>
                          <a:xfrm>
                            <a:off x="3105665" y="214184"/>
                            <a:ext cx="1906905" cy="2019935"/>
                          </a:xfrm>
                          <a:prstGeom prst="donut">
                            <a:avLst>
                              <a:gd name="adj" fmla="val 2478"/>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F1ABBC0" id="Group 6" o:spid="_x0000_s1026" style="position:absolute;margin-left:157pt;margin-top:121.6pt;width:208.2pt;height:118.7pt;z-index:251673088;mso-position-horizontal:right;mso-width-relative:margin;mso-height-relative:margin" coordsize="51609,30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">
                <v:shape id="Picture 69" o:spid="_x0000_s1027" type="#_x0000_t75" style="position:absolute;width:22860;height:30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">
                  <v:imagedata r:id="rId27" o:title=""/>
                  <v:path arrowok="t"/>
                </v:shape>
                <v:shape id="Picture 70" o:spid="_x0000_s1028" type="#_x0000_t75" style="position:absolute;left:29079;width:22530;height:30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">
                  <v:imagedata r:id="rId28" o:title=""/>
                  <v:path arrowok="t"/>
                </v:shap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Donut 71" o:spid="_x0000_s1029" type="#_x0000_t23" style="position:absolute;left:3707;width:17589;height:17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" adj="680" fillcolor="red" stroked="f" strokeweight="2pt"/>
                <v:shape id="Donut 72" o:spid="_x0000_s1030" type="#_x0000_t23" style="position:absolute;left:31056;top:2141;width:19069;height:20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" adj="535" fillcolor="red" stroked="f" strokeweight="2pt"/>
                <w10:wrap type="topAndBottom"/>
              </v:group>
            </w:pict>
          </mc:Fallback>
        </mc:AlternateContent>
      </w:r>
      <w:r w:rsidR="004C73A3" w:rsidRPr="004C73A3">
        <w:rPr>
          <w:rStyle w:val="Refdenotaalpie1"/>
          <w:rFonts w:cs="Arial"/>
          <w:szCs w:val="20"/>
          <w:vertAlign w:val="baseline"/>
          <w:lang w:val="en-US"/>
        </w:rPr>
        <w:t>Pada gam</w:t>
      </w:r>
      <w:r w:rsidR="004C73A3">
        <w:rPr>
          <w:rStyle w:val="Refdenotaalpie1"/>
          <w:rFonts w:cs="Arial"/>
          <w:szCs w:val="20"/>
          <w:vertAlign w:val="baseline"/>
          <w:lang w:val="en-US"/>
        </w:rPr>
        <w:t>bar 7</w:t>
      </w:r>
      <w:r w:rsidR="004C73A3" w:rsidRPr="004C73A3">
        <w:rPr>
          <w:rStyle w:val="Refdenotaalpie1"/>
          <w:rFonts w:cs="Arial"/>
          <w:szCs w:val="20"/>
          <w:vertAlign w:val="baseline"/>
          <w:lang w:val="en-US"/>
        </w:rPr>
        <w:t xml:space="preserve"> ta</w:t>
      </w:r>
      <w:r w:rsidR="004C73A3">
        <w:rPr>
          <w:rStyle w:val="Refdenotaalpie1"/>
          <w:rFonts w:cs="Arial"/>
          <w:szCs w:val="20"/>
          <w:vertAlign w:val="baseline"/>
          <w:lang w:val="en-US"/>
        </w:rPr>
        <w:t>mpak dari dalam pada gambar 8 dan 9</w:t>
      </w:r>
      <w:r w:rsidR="004C73A3" w:rsidRPr="004C73A3">
        <w:rPr>
          <w:rStyle w:val="Refdenotaalpie1"/>
          <w:rFonts w:cs="Arial"/>
          <w:szCs w:val="20"/>
          <w:vertAlign w:val="baseline"/>
          <w:lang w:val="en-US"/>
        </w:rPr>
        <w:t xml:space="preserve"> tampak dari luar bangunan yang dimana desain dari keseluran bangunan di kampus umn ini di hubungkan dengan ruang terbuka pada lantai dasar yang berhubungan anatar bangun satu dan lainnya ruang tersebut anatar lain ruang interaksi, taman, dll. Kesan terbuka diberikan dari tidak ada nya dinding di sekitaran banguan ditambah adanya bukaan pada atap sebagai pencahayaan ala</w:t>
      </w:r>
      <w:r w:rsidR="008C40A1">
        <w:rPr>
          <w:rStyle w:val="Refdenotaalpie1"/>
          <w:rFonts w:cs="Arial"/>
          <w:szCs w:val="20"/>
          <w:vertAlign w:val="baseline"/>
          <w:lang w:val="en-US"/>
        </w:rPr>
        <w:t>mi yang berbentuk lingkaran ses</w:t>
      </w:r>
      <w:r w:rsidR="004C73A3" w:rsidRPr="004C73A3">
        <w:rPr>
          <w:rStyle w:val="Refdenotaalpie1"/>
          <w:rFonts w:cs="Arial"/>
          <w:szCs w:val="20"/>
          <w:vertAlign w:val="baseline"/>
          <w:lang w:val="en-US"/>
        </w:rPr>
        <w:t>ui</w:t>
      </w:r>
      <w:r w:rsidR="008C40A1">
        <w:rPr>
          <w:rStyle w:val="Refdenotaalpie1"/>
          <w:rFonts w:cs="Arial"/>
          <w:szCs w:val="20"/>
          <w:vertAlign w:val="baseline"/>
          <w:lang w:val="en-US"/>
        </w:rPr>
        <w:t>a</w:t>
      </w:r>
      <w:r w:rsidR="004C73A3" w:rsidRPr="004C73A3">
        <w:rPr>
          <w:rStyle w:val="Refdenotaalpie1"/>
          <w:rFonts w:cs="Arial"/>
          <w:szCs w:val="20"/>
          <w:vertAlign w:val="baseline"/>
          <w:lang w:val="en-US"/>
        </w:rPr>
        <w:t xml:space="preserve"> dengan gubahan massa.</w:t>
      </w:r>
    </w:p>
    <w:p w14:paraId="0C378ABE" w14:textId="097EA3A4" w:rsidR="00D60188" w:rsidRDefault="00550535" w:rsidP="00550535">
      <w:pPr>
        <w:ind w:firstLine="0"/>
        <w:rPr>
          <w:rStyle w:val="Refdenotaalpie1"/>
          <w:rFonts w:cs="Arial"/>
          <w:i/>
          <w:sz w:val="16"/>
          <w:szCs w:val="20"/>
          <w:vertAlign w:val="baseline"/>
          <w:lang w:val="en-US"/>
        </w:rPr>
      </w:pPr>
      <w:r>
        <w:rPr>
          <w:rStyle w:val="Refdenotaalpie1"/>
          <w:rFonts w:cs="Arial"/>
          <w:i/>
          <w:sz w:val="16"/>
          <w:szCs w:val="20"/>
          <w:vertAlign w:val="baseline"/>
          <w:lang w:val="en-US"/>
        </w:rPr>
        <w:t xml:space="preserve">             Gambar 8 </w:t>
      </w:r>
      <w:r>
        <w:rPr>
          <w:rStyle w:val="Refdenotaalpie1"/>
          <w:rFonts w:cs="Arial"/>
          <w:i/>
          <w:sz w:val="16"/>
          <w:szCs w:val="20"/>
          <w:vertAlign w:val="baseline"/>
          <w:lang w:val="en-US"/>
        </w:rPr>
        <w:tab/>
      </w:r>
      <w:r>
        <w:rPr>
          <w:rStyle w:val="Refdenotaalpie1"/>
          <w:rFonts w:cs="Arial"/>
          <w:i/>
          <w:sz w:val="16"/>
          <w:szCs w:val="20"/>
          <w:vertAlign w:val="baseline"/>
          <w:lang w:val="en-US"/>
        </w:rPr>
        <w:tab/>
      </w:r>
      <w:r>
        <w:rPr>
          <w:rStyle w:val="Refdenotaalpie1"/>
          <w:rFonts w:cs="Arial"/>
          <w:i/>
          <w:sz w:val="16"/>
          <w:szCs w:val="20"/>
          <w:vertAlign w:val="baseline"/>
          <w:lang w:val="en-US"/>
        </w:rPr>
        <w:tab/>
        <w:t>Gambar 9</w:t>
      </w:r>
    </w:p>
    <w:p w14:paraId="772A8FBC" w14:textId="77777777" w:rsidR="00550535" w:rsidRPr="00550535" w:rsidRDefault="00550535" w:rsidP="00550535">
      <w:pPr>
        <w:ind w:firstLine="0"/>
        <w:rPr>
          <w:rStyle w:val="Refdenotaalpie1"/>
          <w:rFonts w:cs="Arial"/>
          <w:i/>
          <w:sz w:val="16"/>
          <w:szCs w:val="20"/>
          <w:vertAlign w:val="baseline"/>
          <w:lang w:val="en-US"/>
        </w:rPr>
      </w:pPr>
    </w:p>
    <w:p w14:paraId="6135B662" w14:textId="07A39D17" w:rsidR="004C73A3" w:rsidRDefault="004C73A3" w:rsidP="004C73A3">
      <w:pPr>
        <w:ind w:firstLine="0"/>
        <w:rPr>
          <w:rStyle w:val="Refdenotaalpie1"/>
          <w:rFonts w:cs="Arial"/>
          <w:szCs w:val="20"/>
          <w:vertAlign w:val="baseline"/>
          <w:lang w:val="en-US"/>
        </w:rPr>
      </w:pPr>
      <w:r w:rsidRPr="004C73A3">
        <w:rPr>
          <w:rStyle w:val="Refdenotaalpie1"/>
          <w:rFonts w:cs="Arial"/>
          <w:szCs w:val="20"/>
          <w:vertAlign w:val="baseline"/>
          <w:lang w:val="en-US"/>
        </w:rPr>
        <w:t>Harmon</w:t>
      </w:r>
      <w:r>
        <w:rPr>
          <w:rStyle w:val="Refdenotaalpie1"/>
          <w:rFonts w:cs="Arial"/>
          <w:szCs w:val="20"/>
          <w:vertAlign w:val="baseline"/>
          <w:lang w:val="en-US"/>
        </w:rPr>
        <w:t>is Ruang Dalam dan Ruang Luar</w:t>
      </w:r>
    </w:p>
    <w:p w14:paraId="45962FC9" w14:textId="38915A35" w:rsidR="004C73A3" w:rsidRPr="004C73A3" w:rsidRDefault="004C73A3" w:rsidP="004C73A3">
      <w:pPr>
        <w:ind w:firstLine="0"/>
        <w:rPr>
          <w:rStyle w:val="Refdenotaalpie1"/>
          <w:rFonts w:cs="Arial"/>
          <w:szCs w:val="20"/>
          <w:vertAlign w:val="baseline"/>
          <w:lang w:val="en-US"/>
        </w:rPr>
      </w:pPr>
      <w:r w:rsidRPr="004C73A3">
        <w:rPr>
          <w:rStyle w:val="Refdenotaalpie1"/>
          <w:rFonts w:cs="Arial"/>
          <w:szCs w:val="20"/>
          <w:vertAlign w:val="baseline"/>
          <w:lang w:val="en-US"/>
        </w:rPr>
        <w:t xml:space="preserve">Dalam segi bentuk bangunan ini memiliki keharmonisan, dari bentuk gubahan massa bangunan terbentuk dari geometri lingkaran. </w:t>
      </w:r>
      <w:r w:rsidRPr="004C73A3">
        <w:rPr>
          <w:rStyle w:val="Refdenotaalpie1"/>
          <w:rFonts w:cs="Arial"/>
          <w:szCs w:val="20"/>
          <w:vertAlign w:val="baseline"/>
          <w:lang w:val="en-US"/>
        </w:rPr>
        <w:lastRenderedPageBreak/>
        <w:t>Desain bagian dalam pun deselaraskan dengan banya desain-desain lingkaran, dari bukaan pada atap bangunan bagian dalam terdapat bukaan yang bebentuk lingkaran yang menjadi salah satu pencahayaan</w:t>
      </w:r>
      <w:r w:rsidR="008C40A1">
        <w:rPr>
          <w:rStyle w:val="Refdenotaalpie1"/>
          <w:rFonts w:cs="Arial"/>
          <w:szCs w:val="20"/>
          <w:vertAlign w:val="baseline"/>
          <w:lang w:val="en-US"/>
        </w:rPr>
        <w:t xml:space="preserve"> alami terlihat pada gambar 11</w:t>
      </w:r>
      <w:r w:rsidRPr="004C73A3">
        <w:rPr>
          <w:rStyle w:val="Refdenotaalpie1"/>
          <w:rFonts w:cs="Arial"/>
          <w:szCs w:val="20"/>
          <w:vertAlign w:val="baseline"/>
          <w:lang w:val="en-US"/>
        </w:rPr>
        <w:t xml:space="preserve">, lalu pada bagian secondary skin yang menggunkan plat aluminium dengan desain lubang-lubang lingkaran sebagai pencahayaan alami dan masuk keluar nya udara sebagai penghematan energi dalam suhu ruangan. Selain itu pada bagaian struktur juga menggunakan kolom tabung yang diaman basic dari bentuk tersebut adalah lingkaran. </w:t>
      </w:r>
    </w:p>
    <w:p w14:paraId="2DB3FC80" w14:textId="6735EE69" w:rsidR="004C73A3" w:rsidRPr="004C73A3" w:rsidRDefault="004C73A3" w:rsidP="004C73A3">
      <w:pPr>
        <w:ind w:firstLine="0"/>
        <w:rPr>
          <w:rStyle w:val="Refdenotaalpie1"/>
          <w:rFonts w:cs="Arial"/>
          <w:szCs w:val="20"/>
          <w:vertAlign w:val="baseline"/>
          <w:lang w:val="en-US"/>
        </w:rPr>
      </w:pPr>
    </w:p>
    <w:p w14:paraId="4B2B42B5" w14:textId="308FE105" w:rsidR="00D60188" w:rsidRDefault="00550535" w:rsidP="004C73A3">
      <w:pPr>
        <w:ind w:firstLine="0"/>
        <w:rPr>
          <w:rStyle w:val="Refdenotaalpie1"/>
          <w:rFonts w:cs="Arial"/>
          <w:szCs w:val="20"/>
          <w:vertAlign w:val="baseline"/>
          <w:lang w:val="en-US"/>
        </w:rPr>
      </w:pPr>
      <w:r>
        <w:rPr>
          <w:noProof/>
          <w:lang w:val="en-US" w:eastAsia="en-US" w:bidi="ar-SA"/>
        </w:rPr>
        <mc:AlternateContent>
          <mc:Choice Requires="wpg">
            <w:drawing>
              <wp:anchor distT="0" distB="0" distL="114300" distR="114300" simplePos="0" relativeHeight="251677184" behindDoc="0" locked="0" layoutInCell="1" allowOverlap="1" wp14:anchorId="77482A81" wp14:editId="541B2984">
                <wp:simplePos x="0" y="0"/>
                <wp:positionH relativeFrom="page">
                  <wp:posOffset>3964991</wp:posOffset>
                </wp:positionH>
                <wp:positionV relativeFrom="paragraph">
                  <wp:posOffset>1178835</wp:posOffset>
                </wp:positionV>
                <wp:extent cx="2372360" cy="1490980"/>
                <wp:effectExtent l="0" t="0" r="8890" b="0"/>
                <wp:wrapTopAndBottom/>
                <wp:docPr id="11" name="Group 11"/>
                <wp:cNvGraphicFramePr/>
                <a:graphic xmlns:a="http://schemas.openxmlformats.org/drawingml/2006/main">
                  <a:graphicData uri="http://schemas.microsoft.com/office/word/2010/wordprocessingGroup">
                    <wpg:wgp>
                      <wpg:cNvGrpSpPr/>
                      <wpg:grpSpPr>
                        <a:xfrm>
                          <a:off x="0" y="0"/>
                          <a:ext cx="2372360" cy="1490980"/>
                          <a:chOff x="0" y="0"/>
                          <a:chExt cx="5185650" cy="3004185"/>
                        </a:xfrm>
                      </wpg:grpSpPr>
                      <pic:pic xmlns:pic="http://schemas.openxmlformats.org/drawingml/2006/picture">
                        <pic:nvPicPr>
                          <pic:cNvPr id="100" name="Picture 100"/>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2932670" y="0"/>
                            <a:ext cx="2252980" cy="3004185"/>
                          </a:xfrm>
                          <a:prstGeom prst="rect">
                            <a:avLst/>
                          </a:prstGeom>
                        </pic:spPr>
                      </pic:pic>
                      <pic:pic xmlns:pic="http://schemas.openxmlformats.org/drawingml/2006/picture">
                        <pic:nvPicPr>
                          <pic:cNvPr id="101" name="Picture 101"/>
                          <pic:cNvPicPr>
                            <a:picLocks noChangeAspect="1"/>
                          </pic:cNvPicPr>
                        </pic:nvPicPr>
                        <pic:blipFill rotWithShape="1">
                          <a:blip r:embed="rId30" cstate="print">
                            <a:extLst>
                              <a:ext uri="{28A0092B-C50C-407E-A947-70E740481C1C}">
                                <a14:useLocalDpi xmlns:a14="http://schemas.microsoft.com/office/drawing/2010/main" val="0"/>
                              </a:ext>
                            </a:extLst>
                          </a:blip>
                          <a:srcRect l="25275" t="34684" r="40965" b="35113"/>
                          <a:stretch/>
                        </pic:blipFill>
                        <pic:spPr bwMode="auto">
                          <a:xfrm>
                            <a:off x="0" y="0"/>
                            <a:ext cx="2516505" cy="300228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7931473" id="Group 11" o:spid="_x0000_s1026" style="position:absolute;margin-left:312.2pt;margin-top:92.8pt;width:186.8pt;height:117.4pt;z-index:251677184;mso-position-horizontal-relative:page;mso-width-relative:margin;mso-height-relative:margin" coordsize="51856,300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">
                <v:shape id="Picture 100" o:spid="_x0000_s1027" type="#_x0000_t75" style="position:absolute;left:29326;width:22530;height:30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">
                  <v:imagedata r:id="rId31" o:title=""/>
                  <v:path arrowok="t"/>
                </v:shape>
                <v:shape id="Picture 101" o:spid="_x0000_s1028" type="#_x0000_t75" style="position:absolute;width:25165;height:30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">
                  <v:imagedata r:id="rId32" o:title="" croptop="22731f" cropbottom="23012f" cropleft="16564f" cropright="26847f"/>
                  <v:path arrowok="t"/>
                </v:shape>
                <w10:wrap type="topAndBottom" anchorx="page"/>
              </v:group>
            </w:pict>
          </mc:Fallback>
        </mc:AlternateContent>
      </w:r>
      <w:r w:rsidR="004C73A3" w:rsidRPr="004C73A3">
        <w:rPr>
          <w:rStyle w:val="Refdenotaalpie1"/>
          <w:rFonts w:cs="Arial"/>
          <w:szCs w:val="20"/>
          <w:vertAlign w:val="baseline"/>
          <w:lang w:val="en-US"/>
        </w:rPr>
        <w:t>Tidak hanya dalam segi bentuk keharmonian ruang luar dan dalam juga terlihat pada warna bangunan yang diaman warna banguan keseluruhan yaitu warna abu-abu, pada bagian dalam pun tidak ada warna yang mencolok selain waran abu-abu dan perpaduan warna putih yang membuat bangunan ini berwarna netral dan bisa mandapatakan kenyaman termal dari segi pemilihan warna.</w:t>
      </w:r>
    </w:p>
    <w:p w14:paraId="4DBB3C4F" w14:textId="346ED22F" w:rsidR="004C73A3" w:rsidRDefault="00550535" w:rsidP="00550535">
      <w:pPr>
        <w:ind w:left="720" w:firstLine="0"/>
        <w:rPr>
          <w:rStyle w:val="Refdenotaalpie1"/>
          <w:rFonts w:cs="Arial"/>
          <w:i/>
          <w:sz w:val="16"/>
          <w:szCs w:val="20"/>
          <w:vertAlign w:val="baseline"/>
          <w:lang w:val="en-US"/>
        </w:rPr>
      </w:pPr>
      <w:r>
        <w:rPr>
          <w:rStyle w:val="Refdenotaalpie1"/>
          <w:rFonts w:cs="Arial"/>
          <w:i/>
          <w:sz w:val="16"/>
          <w:szCs w:val="20"/>
          <w:vertAlign w:val="baseline"/>
          <w:lang w:val="en-US"/>
        </w:rPr>
        <w:t xml:space="preserve">Gambar 10 </w:t>
      </w:r>
      <w:r>
        <w:rPr>
          <w:rStyle w:val="Refdenotaalpie1"/>
          <w:rFonts w:cs="Arial"/>
          <w:i/>
          <w:sz w:val="16"/>
          <w:szCs w:val="20"/>
          <w:vertAlign w:val="baseline"/>
          <w:lang w:val="en-US"/>
        </w:rPr>
        <w:tab/>
        <w:t xml:space="preserve">            Gambar 11</w:t>
      </w:r>
    </w:p>
    <w:p w14:paraId="1A822972" w14:textId="77777777" w:rsidR="00550535" w:rsidRPr="00550535" w:rsidRDefault="00550535" w:rsidP="00550535">
      <w:pPr>
        <w:ind w:left="720" w:firstLine="0"/>
        <w:rPr>
          <w:rStyle w:val="Refdenotaalpie1"/>
          <w:rFonts w:cs="Arial"/>
          <w:i/>
          <w:sz w:val="16"/>
          <w:szCs w:val="20"/>
          <w:vertAlign w:val="baseline"/>
          <w:lang w:val="en-US"/>
        </w:rPr>
      </w:pPr>
    </w:p>
    <w:p w14:paraId="2705B303" w14:textId="780C8D0D" w:rsidR="004C73A3" w:rsidRPr="004C73A3" w:rsidRDefault="004C73A3" w:rsidP="004C73A3">
      <w:pPr>
        <w:ind w:firstLine="0"/>
        <w:rPr>
          <w:rStyle w:val="Refdenotaalpie1"/>
          <w:rFonts w:cs="Arial"/>
          <w:szCs w:val="20"/>
          <w:vertAlign w:val="baseline"/>
          <w:lang w:val="en-US"/>
        </w:rPr>
      </w:pPr>
      <w:r w:rsidRPr="004C73A3">
        <w:rPr>
          <w:rStyle w:val="Refdenotaalpie1"/>
          <w:rFonts w:cs="Arial"/>
          <w:szCs w:val="20"/>
          <w:vertAlign w:val="baseline"/>
          <w:lang w:val="en-US"/>
        </w:rPr>
        <w:t>Memiliki Fasad Transparan</w:t>
      </w:r>
    </w:p>
    <w:p w14:paraId="4B8AE022" w14:textId="585CDA41" w:rsidR="004C73A3" w:rsidRDefault="00550535" w:rsidP="004C73A3">
      <w:pPr>
        <w:ind w:firstLine="0"/>
        <w:rPr>
          <w:rStyle w:val="Refdenotaalpie1"/>
          <w:rFonts w:cs="Arial"/>
          <w:szCs w:val="20"/>
          <w:vertAlign w:val="baseline"/>
          <w:lang w:val="en-US"/>
        </w:rPr>
      </w:pPr>
      <w:r>
        <w:rPr>
          <w:noProof/>
          <w:lang w:val="en-US" w:eastAsia="en-US" w:bidi="ar-SA"/>
        </w:rPr>
        <w:drawing>
          <wp:anchor distT="0" distB="0" distL="114300" distR="114300" simplePos="0" relativeHeight="251679232" behindDoc="0" locked="0" layoutInCell="1" allowOverlap="1" wp14:anchorId="6F83F6C3" wp14:editId="33AAF976">
            <wp:simplePos x="0" y="0"/>
            <wp:positionH relativeFrom="margin">
              <wp:posOffset>3620238</wp:posOffset>
            </wp:positionH>
            <wp:positionV relativeFrom="paragraph">
              <wp:posOffset>1283490</wp:posOffset>
            </wp:positionV>
            <wp:extent cx="1593850" cy="2125345"/>
            <wp:effectExtent l="0" t="0" r="6350" b="8255"/>
            <wp:wrapTopAndBottom/>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93850" cy="2125345"/>
                    </a:xfrm>
                    <a:prstGeom prst="rect">
                      <a:avLst/>
                    </a:prstGeom>
                  </pic:spPr>
                </pic:pic>
              </a:graphicData>
            </a:graphic>
            <wp14:sizeRelH relativeFrom="margin">
              <wp14:pctWidth>0</wp14:pctWidth>
            </wp14:sizeRelH>
            <wp14:sizeRelV relativeFrom="margin">
              <wp14:pctHeight>0</wp14:pctHeight>
            </wp14:sizeRelV>
          </wp:anchor>
        </w:drawing>
      </w:r>
      <w:r w:rsidR="004C73A3" w:rsidRPr="004C73A3">
        <w:rPr>
          <w:rStyle w:val="Refdenotaalpie1"/>
          <w:rFonts w:cs="Arial"/>
          <w:szCs w:val="20"/>
          <w:vertAlign w:val="baseline"/>
          <w:lang w:val="en-US"/>
        </w:rPr>
        <w:t>Fasad transparan pada gedung PK Ojong – Jacob Oetama Tower ini digunakan bagian dari konsep green building yang meminimalisir energi listrik dengan memanfaatkan energi alam dalam pencahayaan. Fasad dibuat transparan dengan penggunaan secondary skin yang bermaterial aluminium untuk memberikan pencahayaan pada ruangn akan tetapi sinar matahari tidak masuk secara langsung.</w:t>
      </w:r>
    </w:p>
    <w:p w14:paraId="5C0F8AA8" w14:textId="3DE245E8" w:rsidR="004C73A3" w:rsidRPr="00550535" w:rsidRDefault="00550535" w:rsidP="00550535">
      <w:pPr>
        <w:ind w:firstLine="0"/>
        <w:jc w:val="center"/>
        <w:rPr>
          <w:rStyle w:val="Refdenotaalpie1"/>
          <w:rFonts w:cs="Arial"/>
          <w:i/>
          <w:sz w:val="16"/>
          <w:szCs w:val="20"/>
          <w:vertAlign w:val="baseline"/>
          <w:lang w:val="en-US"/>
        </w:rPr>
      </w:pPr>
      <w:r>
        <w:rPr>
          <w:rStyle w:val="Refdenotaalpie1"/>
          <w:rFonts w:cs="Arial"/>
          <w:i/>
          <w:sz w:val="16"/>
          <w:szCs w:val="20"/>
          <w:vertAlign w:val="baseline"/>
          <w:lang w:val="en-US"/>
        </w:rPr>
        <w:t>Gambar 12</w:t>
      </w:r>
    </w:p>
    <w:p w14:paraId="18C82B5B" w14:textId="30C95BC9" w:rsidR="004C73A3" w:rsidRDefault="004C73A3" w:rsidP="004C73A3">
      <w:pPr>
        <w:ind w:firstLine="0"/>
        <w:rPr>
          <w:rStyle w:val="Refdenotaalpie1"/>
          <w:rFonts w:cs="Arial"/>
          <w:szCs w:val="20"/>
          <w:vertAlign w:val="baseline"/>
          <w:lang w:val="en-US"/>
        </w:rPr>
      </w:pPr>
      <w:r w:rsidRPr="004C73A3">
        <w:rPr>
          <w:rStyle w:val="Refdenotaalpie1"/>
          <w:rFonts w:cs="Arial"/>
          <w:szCs w:val="20"/>
          <w:vertAlign w:val="baseline"/>
          <w:lang w:val="en-US"/>
        </w:rPr>
        <w:t xml:space="preserve">Pada secondary skin yaitu plat alumuniium yang dibuat lubang-lubang yang berbentuk lingkaran yang terdapat perbedaan ukuran diameter lubang, yang difungsikan sebagai </w:t>
      </w:r>
      <w:r w:rsidRPr="004C73A3">
        <w:rPr>
          <w:rStyle w:val="Refdenotaalpie1"/>
          <w:rFonts w:cs="Arial"/>
          <w:szCs w:val="20"/>
          <w:vertAlign w:val="baseline"/>
          <w:lang w:val="en-US"/>
        </w:rPr>
        <w:lastRenderedPageBreak/>
        <w:t xml:space="preserve">pembentuk fasad bangunan dengan menghadirkan corak-corak pada fasad dan membuat terlihat unik pada bangunan, sebgai ventilasi dengan keluar masuknya udara kedalam bangunan, dan sebagai pencahayaan alami untuk menjadikan banguanan ini menjadi </w:t>
      </w:r>
      <w:r w:rsidR="00D04FFC">
        <w:rPr>
          <w:noProof/>
          <w:lang w:val="en-US" w:eastAsia="en-US" w:bidi="ar-SA"/>
        </w:rPr>
        <w:drawing>
          <wp:anchor distT="0" distB="0" distL="114300" distR="114300" simplePos="0" relativeHeight="251687424" behindDoc="0" locked="0" layoutInCell="1" allowOverlap="1" wp14:anchorId="306C3F43" wp14:editId="7C05D957">
            <wp:simplePos x="0" y="0"/>
            <wp:positionH relativeFrom="margin">
              <wp:posOffset>3751580</wp:posOffset>
            </wp:positionH>
            <wp:positionV relativeFrom="paragraph">
              <wp:posOffset>2336440</wp:posOffset>
            </wp:positionV>
            <wp:extent cx="1323975" cy="1433195"/>
            <wp:effectExtent l="0" t="0" r="9525"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b="18834"/>
                    <a:stretch/>
                  </pic:blipFill>
                  <pic:spPr bwMode="auto">
                    <a:xfrm>
                      <a:off x="0" y="0"/>
                      <a:ext cx="1323975" cy="1433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0535">
        <w:rPr>
          <w:noProof/>
          <w:lang w:val="en-US" w:eastAsia="en-US" w:bidi="ar-SA"/>
        </w:rPr>
        <w:drawing>
          <wp:anchor distT="0" distB="0" distL="114300" distR="114300" simplePos="0" relativeHeight="251681280" behindDoc="0" locked="0" layoutInCell="1" allowOverlap="1" wp14:anchorId="5447E74E" wp14:editId="197E0DA9">
            <wp:simplePos x="0" y="0"/>
            <wp:positionH relativeFrom="margin">
              <wp:posOffset>624668</wp:posOffset>
            </wp:positionH>
            <wp:positionV relativeFrom="paragraph">
              <wp:posOffset>921368</wp:posOffset>
            </wp:positionV>
            <wp:extent cx="1457960" cy="1943735"/>
            <wp:effectExtent l="0" t="0" r="8890" b="0"/>
            <wp:wrapTopAndBottom/>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57960" cy="1943735"/>
                    </a:xfrm>
                    <a:prstGeom prst="rect">
                      <a:avLst/>
                    </a:prstGeom>
                  </pic:spPr>
                </pic:pic>
              </a:graphicData>
            </a:graphic>
            <wp14:sizeRelH relativeFrom="margin">
              <wp14:pctWidth>0</wp14:pctWidth>
            </wp14:sizeRelH>
            <wp14:sizeRelV relativeFrom="margin">
              <wp14:pctHeight>0</wp14:pctHeight>
            </wp14:sizeRelV>
          </wp:anchor>
        </w:drawing>
      </w:r>
      <w:r w:rsidRPr="004C73A3">
        <w:rPr>
          <w:rStyle w:val="Refdenotaalpie1"/>
          <w:rFonts w:cs="Arial"/>
          <w:szCs w:val="20"/>
          <w:vertAlign w:val="baseline"/>
          <w:lang w:val="en-US"/>
        </w:rPr>
        <w:t>ramah</w:t>
      </w:r>
      <w:r w:rsidR="005161C4">
        <w:rPr>
          <w:rStyle w:val="Refdenotaalpie1"/>
          <w:rFonts w:cs="Arial"/>
          <w:szCs w:val="20"/>
          <w:vertAlign w:val="baseline"/>
          <w:lang w:val="en-US"/>
        </w:rPr>
        <w:t xml:space="preserve"> lingkungan.</w:t>
      </w:r>
      <w:r w:rsidR="00550535" w:rsidRPr="00550535">
        <w:rPr>
          <w:noProof/>
          <w:lang w:val="en-US"/>
        </w:rPr>
        <w:t xml:space="preserve"> </w:t>
      </w:r>
    </w:p>
    <w:p w14:paraId="20E9742F" w14:textId="192DD049" w:rsidR="005161C4" w:rsidRDefault="00550535" w:rsidP="00550535">
      <w:pPr>
        <w:ind w:firstLine="0"/>
        <w:jc w:val="center"/>
        <w:rPr>
          <w:rStyle w:val="Refdenotaalpie1"/>
          <w:rFonts w:cs="Arial"/>
          <w:i/>
          <w:sz w:val="16"/>
          <w:szCs w:val="20"/>
          <w:vertAlign w:val="baseline"/>
          <w:lang w:val="en-US"/>
        </w:rPr>
      </w:pPr>
      <w:r>
        <w:rPr>
          <w:rStyle w:val="Refdenotaalpie1"/>
          <w:rFonts w:cs="Arial"/>
          <w:i/>
          <w:sz w:val="16"/>
          <w:szCs w:val="20"/>
          <w:vertAlign w:val="baseline"/>
          <w:lang w:val="en-US"/>
        </w:rPr>
        <w:t>Gambar 13</w:t>
      </w:r>
    </w:p>
    <w:p w14:paraId="66ACE9B6" w14:textId="7AA576DE" w:rsidR="00550535" w:rsidRPr="00550535" w:rsidRDefault="00550535" w:rsidP="00550535">
      <w:pPr>
        <w:ind w:firstLine="0"/>
        <w:jc w:val="center"/>
        <w:rPr>
          <w:rStyle w:val="Refdenotaalpie1"/>
          <w:rFonts w:cs="Arial"/>
          <w:i/>
          <w:sz w:val="16"/>
          <w:szCs w:val="20"/>
          <w:vertAlign w:val="baseline"/>
          <w:lang w:val="en-US"/>
        </w:rPr>
      </w:pPr>
    </w:p>
    <w:p w14:paraId="15136101" w14:textId="1DF97698" w:rsidR="005161C4" w:rsidRPr="005161C4" w:rsidRDefault="005161C4" w:rsidP="005161C4">
      <w:pPr>
        <w:ind w:firstLine="0"/>
        <w:rPr>
          <w:rStyle w:val="Refdenotaalpie1"/>
          <w:rFonts w:cs="Arial"/>
          <w:szCs w:val="20"/>
          <w:vertAlign w:val="baseline"/>
          <w:lang w:val="en-US"/>
        </w:rPr>
      </w:pPr>
      <w:r w:rsidRPr="005161C4">
        <w:rPr>
          <w:rStyle w:val="Refdenotaalpie1"/>
          <w:rFonts w:cs="Arial"/>
          <w:szCs w:val="20"/>
          <w:vertAlign w:val="baseline"/>
          <w:lang w:val="en-US"/>
        </w:rPr>
        <w:t>Kenyamanan Hakiki</w:t>
      </w:r>
    </w:p>
    <w:p w14:paraId="1B8F9A96" w14:textId="3F63D693" w:rsidR="005161C4" w:rsidRDefault="008C40A1" w:rsidP="005161C4">
      <w:pPr>
        <w:ind w:firstLine="0"/>
        <w:rPr>
          <w:rStyle w:val="Refdenotaalpie1"/>
          <w:rFonts w:cs="Arial"/>
          <w:szCs w:val="20"/>
          <w:vertAlign w:val="baseline"/>
          <w:lang w:val="en-US"/>
        </w:rPr>
      </w:pPr>
      <w:r>
        <w:rPr>
          <w:noProof/>
          <w:lang w:val="en-US" w:eastAsia="en-US" w:bidi="ar-SA"/>
        </w:rPr>
        <w:drawing>
          <wp:anchor distT="0" distB="0" distL="114300" distR="114300" simplePos="0" relativeHeight="251685376" behindDoc="0" locked="0" layoutInCell="1" allowOverlap="1" wp14:anchorId="2DE610C4" wp14:editId="3AA9B98A">
            <wp:simplePos x="0" y="0"/>
            <wp:positionH relativeFrom="column">
              <wp:align>right</wp:align>
            </wp:positionH>
            <wp:positionV relativeFrom="paragraph">
              <wp:posOffset>1767805</wp:posOffset>
            </wp:positionV>
            <wp:extent cx="1323975" cy="1433195"/>
            <wp:effectExtent l="0" t="0" r="9525" b="0"/>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b="18834"/>
                    <a:stretch/>
                  </pic:blipFill>
                  <pic:spPr bwMode="auto">
                    <a:xfrm>
                      <a:off x="0" y="0"/>
                      <a:ext cx="1323975" cy="14331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A5330">
        <w:rPr>
          <w:noProof/>
          <w:sz w:val="28"/>
          <w:lang w:val="en-US" w:eastAsia="en-US" w:bidi="ar-SA"/>
        </w:rPr>
        <w:drawing>
          <wp:anchor distT="0" distB="0" distL="114300" distR="114300" simplePos="0" relativeHeight="251683328" behindDoc="0" locked="0" layoutInCell="1" allowOverlap="1" wp14:anchorId="1F71CDEC" wp14:editId="13BFFF2A">
            <wp:simplePos x="0" y="0"/>
            <wp:positionH relativeFrom="margin">
              <wp:align>left</wp:align>
            </wp:positionH>
            <wp:positionV relativeFrom="paragraph">
              <wp:posOffset>1556797</wp:posOffset>
            </wp:positionV>
            <wp:extent cx="1235710" cy="1647190"/>
            <wp:effectExtent l="0" t="0" r="2540" b="0"/>
            <wp:wrapTopAndBottom/>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235710" cy="1647190"/>
                    </a:xfrm>
                    <a:prstGeom prst="rect">
                      <a:avLst/>
                    </a:prstGeom>
                  </pic:spPr>
                </pic:pic>
              </a:graphicData>
            </a:graphic>
            <wp14:sizeRelH relativeFrom="margin">
              <wp14:pctWidth>0</wp14:pctWidth>
            </wp14:sizeRelH>
            <wp14:sizeRelV relativeFrom="margin">
              <wp14:pctHeight>0</wp14:pctHeight>
            </wp14:sizeRelV>
          </wp:anchor>
        </w:drawing>
      </w:r>
      <w:r w:rsidR="005161C4" w:rsidRPr="005161C4">
        <w:rPr>
          <w:rStyle w:val="Refdenotaalpie1"/>
          <w:rFonts w:cs="Arial"/>
          <w:szCs w:val="20"/>
          <w:vertAlign w:val="baseline"/>
          <w:lang w:val="en-US"/>
        </w:rPr>
        <w:t>Keyamanan terasa pada bangunan ini dengan diutamkannya pencahayaan alami maka pada setiap area gedung terdapat ruang terbuka. Sekeliling bangunan terdapat taman, sehingga pada area yang terbuka pada bangunan ini sinar matahari tidak masuk secara langsung tetap nyaman dan sejuk di dalam ruangan. Pencahayaan juga di atur dengan bukaan-bukaan pada atap yang di desain untuk menerangi bagian dalam gedung dengan kesesauain yang pas untuk ruangan bagian dalam.</w:t>
      </w:r>
      <w:r w:rsidR="00550535" w:rsidRPr="00550535">
        <w:rPr>
          <w:noProof/>
          <w:sz w:val="28"/>
          <w:lang w:val="en-US"/>
        </w:rPr>
        <w:t xml:space="preserve"> </w:t>
      </w:r>
    </w:p>
    <w:p w14:paraId="67F8F9A6" w14:textId="25B67486" w:rsidR="005161C4" w:rsidRPr="00D04FFC" w:rsidRDefault="005161C4" w:rsidP="00D04FFC">
      <w:pPr>
        <w:ind w:firstLine="0"/>
        <w:rPr>
          <w:rStyle w:val="Refdenotaalpie1"/>
          <w:rFonts w:cs="Arial"/>
          <w:szCs w:val="20"/>
          <w:vertAlign w:val="baseline"/>
          <w:lang w:val="en-US"/>
        </w:rPr>
      </w:pPr>
      <w:r w:rsidRPr="005161C4">
        <w:rPr>
          <w:rStyle w:val="Refdenotaalpie1"/>
          <w:rFonts w:cs="Arial"/>
          <w:szCs w:val="20"/>
          <w:vertAlign w:val="baseline"/>
          <w:lang w:val="en-US"/>
        </w:rPr>
        <w:t>Dengan di keliling taman pada area gedung dan banyaknya bukaan maka sirkulasi pada bagian dalam gedung sangat baik dan teras sejuk, angin yang bebas masuk dan keluar menuju bagian dalam bangunan tanpa ada hambatan dengan didukungnya juga penggunan secondary skin bentuk lubang-lubang sehingga udara dapat masuk dan keluar secara bebas.</w:t>
      </w:r>
    </w:p>
    <w:p w14:paraId="6FAB6B01" w14:textId="76ADCB38" w:rsidR="005161C4" w:rsidRPr="005161C4" w:rsidRDefault="005161C4" w:rsidP="005161C4">
      <w:pPr>
        <w:ind w:firstLine="0"/>
        <w:rPr>
          <w:rStyle w:val="Refdenotaalpie1"/>
          <w:rFonts w:cs="Arial"/>
          <w:szCs w:val="20"/>
          <w:vertAlign w:val="baseline"/>
          <w:lang w:val="en-US"/>
        </w:rPr>
      </w:pPr>
      <w:r w:rsidRPr="005161C4">
        <w:rPr>
          <w:rStyle w:val="Refdenotaalpie1"/>
          <w:rFonts w:cs="Arial"/>
          <w:szCs w:val="20"/>
          <w:vertAlign w:val="baseline"/>
          <w:lang w:val="en-US"/>
        </w:rPr>
        <w:lastRenderedPageBreak/>
        <w:t>Eksplorasi Elemen Lanskap</w:t>
      </w:r>
    </w:p>
    <w:p w14:paraId="3629CED3" w14:textId="7B40AF5F" w:rsidR="005161C4" w:rsidRDefault="005161C4" w:rsidP="005161C4">
      <w:pPr>
        <w:ind w:firstLine="0"/>
        <w:rPr>
          <w:rStyle w:val="Refdenotaalpie1"/>
          <w:rFonts w:cs="Arial"/>
          <w:szCs w:val="20"/>
          <w:vertAlign w:val="baseline"/>
          <w:lang w:val="en-US"/>
        </w:rPr>
      </w:pPr>
      <w:r w:rsidRPr="005161C4">
        <w:rPr>
          <w:rStyle w:val="Refdenotaalpie1"/>
          <w:rFonts w:cs="Arial"/>
          <w:szCs w:val="20"/>
          <w:vertAlign w:val="baseline"/>
          <w:lang w:val="en-US"/>
        </w:rPr>
        <w:t>Sebagai gedung dengan desain green building elamen lanskap yang sudah pasti diterapkan adalah elemen taman. Elemen taman pada gedung ini terdapat di lantai dasar dengan fungsi sebagai temapat mahasiswa untuk bisa berinteraksi satu sama lain ataupun untuk mahasiswa mendapatkan suasana segar untuk mudah mendapatkan ide atau ketenangan saat sedang mengerjakan tugas.  Dengan elemen taman ini, membuat gedung ini memiliki area yang nyaman dan sejuk, dari adanya area taman yang terdapat tempat duduk dengan pencahayaan alami yang di desain sesuai dengan bentuk gubahan massa dan adanya tumbuhan yang menjadi penyejuk udara sebagai elemen utama dalam sebuah ta</w:t>
      </w:r>
      <w:r>
        <w:rPr>
          <w:rStyle w:val="Refdenotaalpie1"/>
          <w:rFonts w:cs="Arial"/>
          <w:szCs w:val="20"/>
          <w:vertAlign w:val="baseline"/>
          <w:lang w:val="en-US"/>
        </w:rPr>
        <w:t>man yang terlhita di gambar</w:t>
      </w:r>
      <w:r w:rsidR="008C40A1">
        <w:rPr>
          <w:rStyle w:val="Refdenotaalpie1"/>
          <w:rFonts w:cs="Arial"/>
          <w:szCs w:val="20"/>
          <w:vertAlign w:val="baseline"/>
          <w:lang w:val="en-US"/>
        </w:rPr>
        <w:t>16</w:t>
      </w:r>
      <w:r w:rsidRPr="005161C4">
        <w:rPr>
          <w:rStyle w:val="Refdenotaalpie1"/>
          <w:rFonts w:cs="Arial"/>
          <w:szCs w:val="20"/>
          <w:vertAlign w:val="baseline"/>
          <w:lang w:val="en-US"/>
        </w:rPr>
        <w:t>.</w:t>
      </w:r>
    </w:p>
    <w:p w14:paraId="68C03BDB" w14:textId="692AFA18" w:rsidR="005161C4" w:rsidRPr="008C40A1" w:rsidRDefault="008C40A1" w:rsidP="008C40A1">
      <w:pPr>
        <w:ind w:firstLine="0"/>
        <w:jc w:val="center"/>
        <w:rPr>
          <w:rStyle w:val="Refdenotaalpie1"/>
          <w:rFonts w:cs="Arial"/>
          <w:i/>
          <w:sz w:val="16"/>
          <w:szCs w:val="20"/>
          <w:vertAlign w:val="baseline"/>
          <w:lang w:val="en-US"/>
        </w:rPr>
      </w:pPr>
      <w:r>
        <w:rPr>
          <w:rStyle w:val="Refdenotaalpie1"/>
          <w:rFonts w:cs="Arial"/>
          <w:i/>
          <w:sz w:val="16"/>
          <w:szCs w:val="20"/>
          <w:vertAlign w:val="baseline"/>
          <w:lang w:val="en-US"/>
        </w:rPr>
        <w:t>Gambar 16</w:t>
      </w:r>
    </w:p>
    <w:p w14:paraId="7054931D" w14:textId="5C65796B" w:rsidR="008C40A1" w:rsidRDefault="008C40A1" w:rsidP="005161C4">
      <w:pPr>
        <w:ind w:firstLine="0"/>
        <w:rPr>
          <w:noProof/>
          <w:lang w:val="en-US"/>
        </w:rPr>
      </w:pPr>
      <w:r>
        <w:rPr>
          <w:noProof/>
          <w:lang w:val="en-US" w:eastAsia="en-US" w:bidi="ar-SA"/>
        </w:rPr>
        <w:drawing>
          <wp:anchor distT="0" distB="0" distL="114300" distR="114300" simplePos="0" relativeHeight="251689472" behindDoc="0" locked="0" layoutInCell="1" allowOverlap="1" wp14:anchorId="5C4AF455" wp14:editId="15598E45">
            <wp:simplePos x="0" y="0"/>
            <wp:positionH relativeFrom="margin">
              <wp:posOffset>3795378</wp:posOffset>
            </wp:positionH>
            <wp:positionV relativeFrom="paragraph">
              <wp:posOffset>1308444</wp:posOffset>
            </wp:positionV>
            <wp:extent cx="1342768" cy="1791511"/>
            <wp:effectExtent l="0" t="0" r="0" b="0"/>
            <wp:wrapTopAndBottom/>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42768" cy="1791511"/>
                    </a:xfrm>
                    <a:prstGeom prst="rect">
                      <a:avLst/>
                    </a:prstGeom>
                  </pic:spPr>
                </pic:pic>
              </a:graphicData>
            </a:graphic>
            <wp14:sizeRelH relativeFrom="margin">
              <wp14:pctWidth>0</wp14:pctWidth>
            </wp14:sizeRelH>
            <wp14:sizeRelV relativeFrom="margin">
              <wp14:pctHeight>0</wp14:pctHeight>
            </wp14:sizeRelV>
          </wp:anchor>
        </w:drawing>
      </w:r>
      <w:r w:rsidR="005161C4" w:rsidRPr="005161C4">
        <w:rPr>
          <w:rStyle w:val="Refdenotaalpie1"/>
          <w:rFonts w:cs="Arial"/>
          <w:szCs w:val="20"/>
          <w:vertAlign w:val="baseline"/>
          <w:lang w:val="en-US"/>
        </w:rPr>
        <w:t xml:space="preserve">    Tidak hanyan di dalam ruangan saja elemen lanskap taman ini juga menjadi bagain utama dari keselurah</w:t>
      </w:r>
      <w:r>
        <w:rPr>
          <w:rStyle w:val="Refdenotaalpie1"/>
          <w:rFonts w:cs="Arial"/>
          <w:szCs w:val="20"/>
          <w:vertAlign w:val="baseline"/>
          <w:lang w:val="en-US"/>
        </w:rPr>
        <w:t>a</w:t>
      </w:r>
      <w:r w:rsidR="005161C4" w:rsidRPr="005161C4">
        <w:rPr>
          <w:rStyle w:val="Refdenotaalpie1"/>
          <w:rFonts w:cs="Arial"/>
          <w:szCs w:val="20"/>
          <w:vertAlign w:val="baseline"/>
          <w:lang w:val="en-US"/>
        </w:rPr>
        <w:t>n kampus umn ini, antar bangunan di kampus umn ini disatukan dengan taman yang dibuat menyesuaikan permukaan pembentuk banguna</w:t>
      </w:r>
      <w:r w:rsidR="005161C4">
        <w:rPr>
          <w:rStyle w:val="Refdenotaalpie1"/>
          <w:rFonts w:cs="Arial"/>
          <w:szCs w:val="20"/>
          <w:vertAlign w:val="baseline"/>
          <w:lang w:val="en-US"/>
        </w:rPr>
        <w:t xml:space="preserve">n dalam terlhiat di gambar </w:t>
      </w:r>
      <w:r w:rsidR="005161C4" w:rsidRPr="005161C4">
        <w:rPr>
          <w:rStyle w:val="Refdenotaalpie1"/>
          <w:rFonts w:cs="Arial"/>
          <w:szCs w:val="20"/>
          <w:vertAlign w:val="baseline"/>
          <w:lang w:val="en-US"/>
        </w:rPr>
        <w:t>Taman terlihat seperti bukit, dikarnakan pada bagian bawah adalah ruang dari gedung itu sendir</w:t>
      </w:r>
      <w:r w:rsidR="005161C4">
        <w:rPr>
          <w:rStyle w:val="Refdenotaalpie1"/>
          <w:rFonts w:cs="Arial"/>
          <w:szCs w:val="20"/>
          <w:vertAlign w:val="baseline"/>
          <w:lang w:val="en-US"/>
        </w:rPr>
        <w:t xml:space="preserve">i. Elemen lanskap di manfaatkan </w:t>
      </w:r>
      <w:r w:rsidR="005161C4" w:rsidRPr="005161C4">
        <w:rPr>
          <w:rStyle w:val="Refdenotaalpie1"/>
          <w:rFonts w:cs="Arial"/>
          <w:szCs w:val="20"/>
          <w:vertAlign w:val="baseline"/>
          <w:lang w:val="en-US"/>
        </w:rPr>
        <w:t>dengan sangat baik pada gedung ini.</w:t>
      </w:r>
      <w:r w:rsidRPr="008C40A1">
        <w:rPr>
          <w:noProof/>
          <w:lang w:val="en-US"/>
        </w:rPr>
        <w:t xml:space="preserve"> </w:t>
      </w:r>
    </w:p>
    <w:p w14:paraId="22C368C3" w14:textId="39B1AD5D" w:rsidR="005161C4" w:rsidRPr="008C40A1" w:rsidRDefault="008C40A1" w:rsidP="008C40A1">
      <w:pPr>
        <w:ind w:firstLine="0"/>
        <w:jc w:val="center"/>
        <w:rPr>
          <w:rStyle w:val="Refdenotaalpie1"/>
          <w:rFonts w:cs="Arial"/>
          <w:i/>
          <w:sz w:val="16"/>
          <w:szCs w:val="20"/>
          <w:vertAlign w:val="baseline"/>
          <w:lang w:val="en-US"/>
        </w:rPr>
        <w:sectPr w:rsidR="005161C4" w:rsidRPr="008C40A1" w:rsidSect="00896658">
          <w:endnotePr>
            <w:numFmt w:val="decimal"/>
          </w:endnotePr>
          <w:type w:val="continuous"/>
          <w:pgSz w:w="11909" w:h="16834" w:code="9"/>
          <w:pgMar w:top="1701" w:right="1134" w:bottom="1134" w:left="1134" w:header="709" w:footer="709" w:gutter="567"/>
          <w:cols w:num="2" w:space="720"/>
          <w:docGrid w:linePitch="360"/>
        </w:sectPr>
      </w:pPr>
      <w:r>
        <w:rPr>
          <w:i/>
          <w:noProof/>
          <w:sz w:val="16"/>
          <w:lang w:val="en-US"/>
        </w:rPr>
        <w:t>Gambar 17</w:t>
      </w:r>
    </w:p>
    <w:p w14:paraId="3CE10226" w14:textId="22817144" w:rsidR="000A1656" w:rsidRPr="008C40A1" w:rsidRDefault="008C40A1" w:rsidP="008C40A1">
      <w:pPr>
        <w:rPr>
          <w:rFonts w:cs="Arial"/>
          <w:i/>
          <w:sz w:val="16"/>
          <w:szCs w:val="20"/>
          <w:lang w:val="en-US"/>
        </w:rPr>
      </w:pPr>
      <w:r>
        <w:rPr>
          <w:rStyle w:val="Refdenotaalpie1"/>
          <w:rFonts w:cs="Arial"/>
          <w:i/>
          <w:sz w:val="16"/>
          <w:szCs w:val="20"/>
          <w:vertAlign w:val="baseline"/>
          <w:lang w:val="en-US"/>
        </w:rPr>
        <w:lastRenderedPageBreak/>
        <w:t>Gambar 14</w:t>
      </w:r>
      <w:r>
        <w:rPr>
          <w:rStyle w:val="Refdenotaalpie1"/>
          <w:rFonts w:cs="Arial"/>
          <w:i/>
          <w:sz w:val="16"/>
          <w:szCs w:val="20"/>
          <w:vertAlign w:val="baseline"/>
          <w:lang w:val="en-US"/>
        </w:rPr>
        <w:tab/>
      </w:r>
      <w:r>
        <w:rPr>
          <w:rStyle w:val="Refdenotaalpie1"/>
          <w:rFonts w:cs="Arial"/>
          <w:i/>
          <w:sz w:val="16"/>
          <w:szCs w:val="20"/>
          <w:vertAlign w:val="baseline"/>
          <w:lang w:val="en-US"/>
        </w:rPr>
        <w:tab/>
        <w:t xml:space="preserve">           Gambar 15</w:t>
      </w:r>
    </w:p>
    <w:p w14:paraId="44FCF7F8" w14:textId="186DA505" w:rsidR="00E9231A" w:rsidRPr="00D806E5" w:rsidRDefault="00E9231A" w:rsidP="005B48A5">
      <w:pPr>
        <w:jc w:val="center"/>
        <w:rPr>
          <w:rFonts w:cs="Arial"/>
          <w:sz w:val="16"/>
          <w:szCs w:val="16"/>
          <w:lang w:val="en-US"/>
        </w:rPr>
      </w:pPr>
    </w:p>
    <w:p w14:paraId="37C1BD5C" w14:textId="6E540129" w:rsidR="00752246" w:rsidRDefault="000A1656" w:rsidP="000A1656">
      <w:pPr>
        <w:pStyle w:val="Ttulo1"/>
        <w:numPr>
          <w:ilvl w:val="0"/>
          <w:numId w:val="0"/>
        </w:numPr>
        <w:tabs>
          <w:tab w:val="clear" w:pos="709"/>
        </w:tabs>
        <w:rPr>
          <w:rFonts w:cs="Arial"/>
          <w:lang w:val="en-US"/>
        </w:rPr>
      </w:pPr>
      <w:r w:rsidRPr="000A1656">
        <w:rPr>
          <w:rFonts w:cs="Arial"/>
        </w:rPr>
        <w:t>KESIMPULAN</w:t>
      </w:r>
    </w:p>
    <w:p w14:paraId="1E8A4B37" w14:textId="77777777" w:rsidR="00AA6E3D" w:rsidRDefault="00AA6E3D" w:rsidP="00752246">
      <w:pPr>
        <w:ind w:firstLine="0"/>
        <w:rPr>
          <w:rFonts w:cs="Arial"/>
          <w:lang w:val="en-US"/>
        </w:rPr>
        <w:sectPr w:rsidR="00AA6E3D" w:rsidSect="00896658">
          <w:endnotePr>
            <w:numFmt w:val="decimal"/>
          </w:endnotePr>
          <w:type w:val="continuous"/>
          <w:pgSz w:w="11909" w:h="16834" w:code="9"/>
          <w:pgMar w:top="1701" w:right="1134" w:bottom="1134" w:left="1134" w:header="709" w:footer="709" w:gutter="567"/>
          <w:cols w:space="720"/>
          <w:docGrid w:linePitch="360"/>
        </w:sectPr>
      </w:pPr>
    </w:p>
    <w:p w14:paraId="76EA165E" w14:textId="74E39E36" w:rsidR="00223883" w:rsidRPr="00223883" w:rsidRDefault="00223883" w:rsidP="00223883">
      <w:pPr>
        <w:ind w:firstLine="0"/>
        <w:rPr>
          <w:rFonts w:cs="Arial"/>
          <w:lang w:val="en-US"/>
        </w:rPr>
      </w:pPr>
      <w:r w:rsidRPr="00223883">
        <w:rPr>
          <w:rFonts w:cs="Arial"/>
          <w:lang w:val="en-US"/>
        </w:rPr>
        <w:lastRenderedPageBreak/>
        <w:t>Arsitektur kontemporer adalah salah satu bentuk dari karya arsitektur yang sedang terwujud di mas sekarang dan masa yang akan datang. Arsitektur kontemporer merupakan salah satu pendekatan dalam hal merancang secara global sehingga banyak para ahli yang mengemukakan pendapat mereka mengenai pengertian dari arsitektur kontemporer.</w:t>
      </w:r>
    </w:p>
    <w:p w14:paraId="0D68FBED" w14:textId="6C0BFCF4" w:rsidR="00223883" w:rsidRPr="00223883" w:rsidRDefault="00223883" w:rsidP="00223883">
      <w:pPr>
        <w:ind w:firstLine="0"/>
        <w:rPr>
          <w:rFonts w:cs="Arial"/>
          <w:lang w:val="en-US"/>
        </w:rPr>
      </w:pPr>
      <w:r w:rsidRPr="00223883">
        <w:rPr>
          <w:rFonts w:cs="Arial"/>
          <w:lang w:val="en-US"/>
        </w:rPr>
        <w:lastRenderedPageBreak/>
        <w:t xml:space="preserve">Penerapan konsep arsitektur kontemporer dapat dilihat dari penerapan prinsip-prinsip konsep arsitektur kontemporer itu sendiri, yaitu :  </w:t>
      </w:r>
    </w:p>
    <w:p w14:paraId="0F957C9B" w14:textId="77777777" w:rsidR="00223883" w:rsidRPr="00223883" w:rsidRDefault="00223883" w:rsidP="00223883">
      <w:pPr>
        <w:ind w:firstLine="0"/>
        <w:rPr>
          <w:rFonts w:cs="Arial"/>
          <w:lang w:val="en-US"/>
        </w:rPr>
      </w:pPr>
      <w:r w:rsidRPr="00223883">
        <w:rPr>
          <w:rFonts w:cs="Arial"/>
          <w:lang w:val="en-US"/>
        </w:rPr>
        <w:t>a. Bangunan yang kokoh</w:t>
      </w:r>
    </w:p>
    <w:p w14:paraId="74DA010D" w14:textId="77777777" w:rsidR="00223883" w:rsidRPr="00223883" w:rsidRDefault="00223883" w:rsidP="00223883">
      <w:pPr>
        <w:ind w:firstLine="0"/>
        <w:rPr>
          <w:rFonts w:cs="Arial"/>
          <w:lang w:val="en-US"/>
        </w:rPr>
      </w:pPr>
      <w:r w:rsidRPr="00223883">
        <w:rPr>
          <w:rFonts w:cs="Arial"/>
          <w:lang w:val="en-US"/>
        </w:rPr>
        <w:t xml:space="preserve">b. Gubahan yang ekspresif dan dinamis </w:t>
      </w:r>
    </w:p>
    <w:p w14:paraId="6A673925" w14:textId="17746D61" w:rsidR="00223883" w:rsidRPr="00223883" w:rsidRDefault="00223883" w:rsidP="00223883">
      <w:pPr>
        <w:ind w:firstLine="0"/>
        <w:rPr>
          <w:rFonts w:cs="Arial"/>
          <w:lang w:val="en-US"/>
        </w:rPr>
      </w:pPr>
      <w:r w:rsidRPr="00223883">
        <w:rPr>
          <w:rFonts w:cs="Arial"/>
          <w:lang w:val="en-US"/>
        </w:rPr>
        <w:t>c. Konsep ruang terkesan terbuka</w:t>
      </w:r>
    </w:p>
    <w:p w14:paraId="1508302A" w14:textId="271B2921" w:rsidR="00223883" w:rsidRPr="00223883" w:rsidRDefault="00223883" w:rsidP="00223883">
      <w:pPr>
        <w:ind w:firstLine="0"/>
        <w:rPr>
          <w:rFonts w:cs="Arial"/>
          <w:lang w:val="en-US"/>
        </w:rPr>
      </w:pPr>
      <w:r w:rsidRPr="00223883">
        <w:rPr>
          <w:rFonts w:cs="Arial"/>
          <w:lang w:val="en-US"/>
        </w:rPr>
        <w:t>d. Harmonis ruang dalam ruang luar</w:t>
      </w:r>
    </w:p>
    <w:p w14:paraId="762C6810" w14:textId="59A135FF" w:rsidR="00223883" w:rsidRPr="00223883" w:rsidRDefault="00223883" w:rsidP="00223883">
      <w:pPr>
        <w:ind w:firstLine="0"/>
        <w:rPr>
          <w:rFonts w:cs="Arial"/>
          <w:lang w:val="en-US"/>
        </w:rPr>
      </w:pPr>
      <w:r w:rsidRPr="00223883">
        <w:rPr>
          <w:rFonts w:cs="Arial"/>
          <w:lang w:val="en-US"/>
        </w:rPr>
        <w:t>e. Memiliki fasad transparan</w:t>
      </w:r>
    </w:p>
    <w:p w14:paraId="20A11F7B" w14:textId="67E47F30" w:rsidR="00223883" w:rsidRPr="00223883" w:rsidRDefault="00223883" w:rsidP="00223883">
      <w:pPr>
        <w:ind w:firstLine="0"/>
        <w:rPr>
          <w:rFonts w:cs="Arial"/>
          <w:lang w:val="en-US"/>
        </w:rPr>
      </w:pPr>
      <w:r w:rsidRPr="00223883">
        <w:rPr>
          <w:rFonts w:cs="Arial"/>
          <w:lang w:val="en-US"/>
        </w:rPr>
        <w:lastRenderedPageBreak/>
        <w:t>f. Kenyamanan hakiki</w:t>
      </w:r>
    </w:p>
    <w:p w14:paraId="3A7439D3" w14:textId="05CC8551" w:rsidR="000A1656" w:rsidRDefault="00223883" w:rsidP="00223883">
      <w:pPr>
        <w:ind w:firstLine="0"/>
        <w:rPr>
          <w:rFonts w:cs="Arial"/>
          <w:lang w:val="en-US"/>
        </w:rPr>
      </w:pPr>
      <w:r w:rsidRPr="00223883">
        <w:rPr>
          <w:rFonts w:cs="Arial"/>
          <w:lang w:val="en-US"/>
        </w:rPr>
        <w:t>g. Eksplorasi elemen lanskap</w:t>
      </w:r>
    </w:p>
    <w:p w14:paraId="12233145" w14:textId="77777777" w:rsidR="007D3525" w:rsidRDefault="007D3525" w:rsidP="00223883">
      <w:pPr>
        <w:ind w:firstLine="0"/>
        <w:rPr>
          <w:rFonts w:cs="Arial"/>
          <w:lang w:val="en-US"/>
        </w:rPr>
      </w:pPr>
    </w:p>
    <w:p w14:paraId="48FFBF3B" w14:textId="039E2C10" w:rsidR="00A709B6" w:rsidRDefault="005161C4" w:rsidP="00A709B6">
      <w:pPr>
        <w:ind w:firstLine="0"/>
        <w:rPr>
          <w:rFonts w:cs="Arial"/>
          <w:lang w:val="en-US"/>
        </w:rPr>
      </w:pPr>
      <w:r w:rsidRPr="005161C4">
        <w:rPr>
          <w:rFonts w:cs="Arial"/>
          <w:lang w:val="en-US"/>
        </w:rPr>
        <w:t>Pada b</w:t>
      </w:r>
      <w:r w:rsidR="00223883">
        <w:rPr>
          <w:rFonts w:cs="Arial"/>
          <w:lang w:val="en-US"/>
        </w:rPr>
        <w:t xml:space="preserve">angunan PK Ojong – Jacob Oetama </w:t>
      </w:r>
      <w:r w:rsidRPr="005161C4">
        <w:rPr>
          <w:rFonts w:cs="Arial"/>
          <w:lang w:val="en-US"/>
        </w:rPr>
        <w:t xml:space="preserve">Tower menggunakan struktur beton bertulang yang kuat dan mampu menahan gempa, dengan gubahan massa yang ekspresif dan dinamis pada gubahan massa yang berbentuk geometri lingkaran dan penggunaan secondary skin yang berbeda-beda pada fasad. Ruang terbuka yang lebih banyak memberikan kesan terbuka. Bangunan ini juga mengutamakan keharmonisan ruang dalam dan luar, dengan desain lingkaran pada bukaan atap dan warna yang netral. Fasad transparan digunakan sebagai bagian dari konsep green building untuk menghemat energi listrik. Adanya area taman sekeliling bangunan yang membuat area terbuka tetap sejuk dan nyaman bagi mahasiswa. Elemen lanskap taman diterapkan sebagai tempat interaksi dan meningkatkan </w:t>
      </w:r>
      <w:r w:rsidRPr="005161C4">
        <w:rPr>
          <w:rFonts w:cs="Arial"/>
          <w:lang w:val="en-US"/>
        </w:rPr>
        <w:lastRenderedPageBreak/>
        <w:t>kreativitas mahasiswa serta menjadi penyejuk udara. Sehingga dapat disimpulkan bangunan PK Ojong – Jacob Oetama Tower menerapakan konsep arsitektur kontemporer.</w:t>
      </w:r>
      <w:r w:rsidRPr="005161C4">
        <w:rPr>
          <w:rFonts w:cs="Arial"/>
          <w:lang w:val="en-US"/>
        </w:rPr>
        <w:tab/>
      </w:r>
      <w:r w:rsidRPr="005161C4">
        <w:rPr>
          <w:rFonts w:cs="Arial"/>
          <w:lang w:val="en-US"/>
        </w:rPr>
        <w:tab/>
      </w:r>
    </w:p>
    <w:p w14:paraId="16581A58" w14:textId="46FFDE5E" w:rsidR="00A709B6" w:rsidRPr="0006504E" w:rsidRDefault="00A709B6" w:rsidP="00A709B6">
      <w:pPr>
        <w:ind w:firstLine="0"/>
        <w:rPr>
          <w:rFonts w:cs="Arial"/>
          <w:lang w:val="en-US"/>
        </w:rPr>
      </w:pPr>
    </w:p>
    <w:p w14:paraId="4CF768A0" w14:textId="0D86ED71" w:rsidR="007C4941" w:rsidRPr="00715A85" w:rsidRDefault="00A709B6" w:rsidP="00752246">
      <w:pPr>
        <w:pStyle w:val="Ttulo1"/>
        <w:numPr>
          <w:ilvl w:val="0"/>
          <w:numId w:val="0"/>
        </w:numPr>
        <w:rPr>
          <w:lang w:val="en-US"/>
        </w:rPr>
      </w:pPr>
      <w:r>
        <w:rPr>
          <w:lang w:val="en-US"/>
        </w:rPr>
        <w:t>DAFTAR PUSTAKA</w:t>
      </w:r>
    </w:p>
    <w:p w14:paraId="23092ABD" w14:textId="27B75F01" w:rsidR="00A709B6" w:rsidRDefault="00A709B6" w:rsidP="00715A85">
      <w:pPr>
        <w:pStyle w:val="Ttulo1"/>
        <w:numPr>
          <w:ilvl w:val="0"/>
          <w:numId w:val="0"/>
        </w:numPr>
        <w:rPr>
          <w:b w:val="0"/>
          <w:szCs w:val="20"/>
          <w:lang w:val="en-US"/>
        </w:rPr>
      </w:pPr>
    </w:p>
    <w:p w14:paraId="778F3055" w14:textId="6066F80E" w:rsidR="00BD354E" w:rsidRDefault="00BD354E" w:rsidP="00A709B6">
      <w:pPr>
        <w:spacing w:line="264" w:lineRule="auto"/>
        <w:ind w:left="142" w:hanging="142"/>
        <w:contextualSpacing/>
        <w:rPr>
          <w:rFonts w:cs="Tahoma"/>
          <w:sz w:val="18"/>
          <w:szCs w:val="18"/>
        </w:rPr>
      </w:pPr>
      <w:r w:rsidRPr="00BD354E">
        <w:rPr>
          <w:rFonts w:cs="Tahoma"/>
          <w:sz w:val="18"/>
          <w:szCs w:val="18"/>
        </w:rPr>
        <w:t>umn.ac.id</w:t>
      </w:r>
      <w:r>
        <w:rPr>
          <w:rFonts w:cs="Tahoma"/>
          <w:sz w:val="18"/>
          <w:szCs w:val="18"/>
        </w:rPr>
        <w:t xml:space="preserve">. </w:t>
      </w:r>
      <w:r w:rsidR="007322E0">
        <w:rPr>
          <w:rFonts w:cs="Tahoma"/>
          <w:sz w:val="18"/>
          <w:szCs w:val="18"/>
        </w:rPr>
        <w:t>(</w:t>
      </w:r>
      <w:r w:rsidRPr="00BD354E">
        <w:rPr>
          <w:rFonts w:cs="Tahoma"/>
          <w:sz w:val="18"/>
          <w:szCs w:val="18"/>
        </w:rPr>
        <w:t>September 27, 2017</w:t>
      </w:r>
      <w:r w:rsidR="007322E0">
        <w:rPr>
          <w:rFonts w:cs="Tahoma"/>
          <w:sz w:val="18"/>
          <w:szCs w:val="18"/>
        </w:rPr>
        <w:t xml:space="preserve">). </w:t>
      </w:r>
      <w:r w:rsidR="007322E0" w:rsidRPr="007322E0">
        <w:rPr>
          <w:rFonts w:cs="Tahoma"/>
          <w:sz w:val="18"/>
          <w:szCs w:val="18"/>
        </w:rPr>
        <w:t>P.K. Ojong – Jakob Oetama Tower Diresmikan</w:t>
      </w:r>
      <w:r w:rsidR="007322E0">
        <w:rPr>
          <w:rFonts w:cs="Tahoma"/>
          <w:sz w:val="18"/>
          <w:szCs w:val="18"/>
        </w:rPr>
        <w:t xml:space="preserve">. Diakses pada 30 september 2022, Dari </w:t>
      </w:r>
      <w:r w:rsidR="007322E0" w:rsidRPr="007322E0">
        <w:rPr>
          <w:rFonts w:cs="Tahoma"/>
          <w:sz w:val="18"/>
          <w:szCs w:val="18"/>
        </w:rPr>
        <w:t>https://www.umn.ac.id/p-k-ojong-jakob-oetama-tower-diresmikan/</w:t>
      </w:r>
      <w:r w:rsidR="007322E0">
        <w:rPr>
          <w:rFonts w:cs="Tahoma"/>
          <w:sz w:val="18"/>
          <w:szCs w:val="18"/>
        </w:rPr>
        <w:t>.</w:t>
      </w:r>
    </w:p>
    <w:p w14:paraId="02D39C15" w14:textId="77777777" w:rsidR="00550535" w:rsidRDefault="007322E0" w:rsidP="00550535">
      <w:pPr>
        <w:spacing w:line="264" w:lineRule="auto"/>
        <w:ind w:left="142" w:hanging="142"/>
        <w:contextualSpacing/>
        <w:rPr>
          <w:rFonts w:cs="Tahoma"/>
          <w:sz w:val="18"/>
          <w:szCs w:val="18"/>
        </w:rPr>
      </w:pPr>
      <w:r>
        <w:rPr>
          <w:rFonts w:cs="Tahoma"/>
          <w:sz w:val="18"/>
          <w:szCs w:val="18"/>
        </w:rPr>
        <w:t>Schirmbeck,</w:t>
      </w:r>
      <w:r>
        <w:rPr>
          <w:rFonts w:cs="Tahoma"/>
          <w:sz w:val="18"/>
          <w:szCs w:val="18"/>
        </w:rPr>
        <w:tab/>
        <w:t>E.</w:t>
      </w:r>
      <w:r>
        <w:rPr>
          <w:rFonts w:cs="Tahoma"/>
          <w:sz w:val="18"/>
          <w:szCs w:val="18"/>
        </w:rPr>
        <w:tab/>
        <w:t>(1988).</w:t>
      </w:r>
      <w:r>
        <w:rPr>
          <w:rFonts w:cs="Tahoma"/>
          <w:sz w:val="18"/>
          <w:szCs w:val="18"/>
        </w:rPr>
        <w:tab/>
        <w:t xml:space="preserve">Gagasan, </w:t>
      </w:r>
      <w:r w:rsidRPr="007322E0">
        <w:rPr>
          <w:rFonts w:cs="Tahoma"/>
          <w:sz w:val="18"/>
          <w:szCs w:val="18"/>
        </w:rPr>
        <w:t>Bentuk</w:t>
      </w:r>
      <w:r w:rsidRPr="007322E0">
        <w:rPr>
          <w:rFonts w:cs="Tahoma"/>
          <w:sz w:val="18"/>
          <w:szCs w:val="18"/>
        </w:rPr>
        <w:tab/>
      </w:r>
      <w:r>
        <w:rPr>
          <w:rFonts w:cs="Tahoma"/>
          <w:sz w:val="18"/>
          <w:szCs w:val="18"/>
        </w:rPr>
        <w:t>dan</w:t>
      </w:r>
      <w:r>
        <w:rPr>
          <w:rFonts w:cs="Tahoma"/>
          <w:sz w:val="18"/>
          <w:szCs w:val="18"/>
        </w:rPr>
        <w:tab/>
        <w:t>Arsitektur :</w:t>
      </w:r>
      <w:r>
        <w:rPr>
          <w:rFonts w:cs="Tahoma"/>
          <w:sz w:val="18"/>
          <w:szCs w:val="18"/>
        </w:rPr>
        <w:tab/>
        <w:t>Prinsip-Prinsi Perancangan</w:t>
      </w:r>
      <w:r>
        <w:rPr>
          <w:rFonts w:cs="Tahoma"/>
          <w:sz w:val="18"/>
          <w:szCs w:val="18"/>
        </w:rPr>
        <w:tab/>
        <w:t>dalam</w:t>
      </w:r>
      <w:r>
        <w:rPr>
          <w:rFonts w:cs="Tahoma"/>
          <w:sz w:val="18"/>
          <w:szCs w:val="18"/>
        </w:rPr>
        <w:tab/>
        <w:t xml:space="preserve">Arsitektur Kontemporer. </w:t>
      </w:r>
      <w:r w:rsidRPr="007322E0">
        <w:rPr>
          <w:rFonts w:cs="Tahoma"/>
          <w:sz w:val="18"/>
          <w:szCs w:val="18"/>
        </w:rPr>
        <w:t>Bandung:</w:t>
      </w:r>
      <w:r w:rsidRPr="007322E0">
        <w:rPr>
          <w:rFonts w:cs="Tahoma"/>
          <w:sz w:val="18"/>
          <w:szCs w:val="18"/>
        </w:rPr>
        <w:tab/>
        <w:t>Intermatra</w:t>
      </w:r>
    </w:p>
    <w:p w14:paraId="5C785C35" w14:textId="19059693" w:rsidR="00550535" w:rsidRPr="00A709B6" w:rsidRDefault="00550535" w:rsidP="00550535">
      <w:pPr>
        <w:spacing w:line="264" w:lineRule="auto"/>
        <w:ind w:left="142" w:hanging="142"/>
        <w:contextualSpacing/>
        <w:rPr>
          <w:rFonts w:cs="Tahoma"/>
          <w:sz w:val="18"/>
          <w:szCs w:val="18"/>
        </w:rPr>
        <w:sectPr w:rsidR="00550535" w:rsidRPr="00A709B6" w:rsidSect="00896658">
          <w:endnotePr>
            <w:numFmt w:val="decimal"/>
          </w:endnotePr>
          <w:type w:val="continuous"/>
          <w:pgSz w:w="11909" w:h="16834" w:code="9"/>
          <w:pgMar w:top="1701" w:right="1134" w:bottom="1134" w:left="1134" w:header="709" w:footer="709" w:gutter="567"/>
          <w:cols w:num="2" w:space="720"/>
          <w:docGrid w:linePitch="360"/>
        </w:sectPr>
      </w:pPr>
      <w:r w:rsidRPr="00550535">
        <w:rPr>
          <w:rFonts w:cs="Tahoma"/>
          <w:sz w:val="18"/>
          <w:szCs w:val="18"/>
        </w:rPr>
        <w:t>gramedia.com(febuari 21 2022). Arsitektur Kontemporer dan Contohnya Pada Bangunan Ternama di Dunia. Dari https://www.gramedia.com/</w:t>
      </w:r>
    </w:p>
    <w:p w14:paraId="08454A13" w14:textId="7CBF90D8" w:rsidR="00550535" w:rsidRDefault="00550535" w:rsidP="00A709B6">
      <w:pPr>
        <w:pStyle w:val="Ttulo1"/>
        <w:numPr>
          <w:ilvl w:val="0"/>
          <w:numId w:val="0"/>
        </w:numPr>
        <w:rPr>
          <w:b w:val="0"/>
          <w:sz w:val="16"/>
          <w:szCs w:val="16"/>
        </w:rPr>
      </w:pPr>
    </w:p>
    <w:p w14:paraId="61CC99F5" w14:textId="3712E414" w:rsidR="00550535" w:rsidRPr="00550535" w:rsidRDefault="00550535" w:rsidP="00550535"/>
    <w:p w14:paraId="578EC577" w14:textId="41F00FCD" w:rsidR="00550535" w:rsidRPr="00550535" w:rsidRDefault="00550535" w:rsidP="00550535"/>
    <w:p w14:paraId="24B8CFAD" w14:textId="17CE5527" w:rsidR="00550535" w:rsidRPr="00550535" w:rsidRDefault="00550535" w:rsidP="00550535"/>
    <w:p w14:paraId="6F49D538" w14:textId="6F14D182" w:rsidR="00550535" w:rsidRPr="00550535" w:rsidRDefault="00550535" w:rsidP="00550535"/>
    <w:p w14:paraId="6DB3351F" w14:textId="77777777" w:rsidR="00550535" w:rsidRPr="00550535" w:rsidRDefault="00550535" w:rsidP="00550535"/>
    <w:p w14:paraId="09E6B477" w14:textId="196EC3A5" w:rsidR="00550535" w:rsidRPr="00550535" w:rsidRDefault="00550535" w:rsidP="00550535"/>
    <w:p w14:paraId="60F85EA0" w14:textId="77777777" w:rsidR="00550535" w:rsidRPr="00550535" w:rsidRDefault="00550535" w:rsidP="00550535"/>
    <w:p w14:paraId="12E4780B" w14:textId="591F36DF" w:rsidR="00550535" w:rsidRPr="00550535" w:rsidRDefault="00550535" w:rsidP="00550535"/>
    <w:p w14:paraId="18FE9238" w14:textId="19CD9011" w:rsidR="00550535" w:rsidRPr="00550535" w:rsidRDefault="00550535" w:rsidP="00550535"/>
    <w:p w14:paraId="1659DF64" w14:textId="374EB34C" w:rsidR="00550535" w:rsidRPr="00550535" w:rsidRDefault="00550535" w:rsidP="00550535"/>
    <w:p w14:paraId="5813D2BF" w14:textId="0BDA0D4B" w:rsidR="00550535" w:rsidRPr="00550535" w:rsidRDefault="00550535" w:rsidP="00550535"/>
    <w:p w14:paraId="1BD575CB" w14:textId="2527D8D4" w:rsidR="00550535" w:rsidRPr="00550535" w:rsidRDefault="00550535" w:rsidP="00550535"/>
    <w:p w14:paraId="1E0B741B" w14:textId="71F4509E" w:rsidR="00550535" w:rsidRPr="00550535" w:rsidRDefault="00550535" w:rsidP="00550535"/>
    <w:p w14:paraId="04CFF1B2" w14:textId="23699D0C" w:rsidR="00550535" w:rsidRPr="00550535" w:rsidRDefault="00550535" w:rsidP="00550535"/>
    <w:p w14:paraId="6A6CDFC9" w14:textId="06A42011" w:rsidR="00550535" w:rsidRPr="00550535" w:rsidRDefault="00550535" w:rsidP="00550535"/>
    <w:p w14:paraId="22EE725B" w14:textId="621565C3" w:rsidR="00550535" w:rsidRDefault="00550535" w:rsidP="00550535"/>
    <w:p w14:paraId="56EDF995" w14:textId="237169E1" w:rsidR="007E3B92" w:rsidRDefault="00550535" w:rsidP="00550535">
      <w:pPr>
        <w:tabs>
          <w:tab w:val="left" w:pos="2711"/>
        </w:tabs>
      </w:pPr>
      <w:r>
        <w:tab/>
      </w:r>
    </w:p>
    <w:p w14:paraId="064736CD" w14:textId="40B5122B" w:rsidR="00550535" w:rsidRDefault="00550535" w:rsidP="00550535">
      <w:pPr>
        <w:tabs>
          <w:tab w:val="left" w:pos="2711"/>
        </w:tabs>
      </w:pPr>
    </w:p>
    <w:p w14:paraId="4A7AAA97" w14:textId="0774C56B" w:rsidR="00550535" w:rsidRDefault="00550535" w:rsidP="00550535">
      <w:pPr>
        <w:tabs>
          <w:tab w:val="left" w:pos="2711"/>
        </w:tabs>
      </w:pPr>
    </w:p>
    <w:p w14:paraId="6811EE08" w14:textId="696F79C4" w:rsidR="00550535" w:rsidRDefault="00550535" w:rsidP="00550535">
      <w:pPr>
        <w:tabs>
          <w:tab w:val="left" w:pos="2711"/>
        </w:tabs>
      </w:pPr>
    </w:p>
    <w:p w14:paraId="257C7BD8" w14:textId="665B466E" w:rsidR="00550535" w:rsidRPr="00550535" w:rsidRDefault="00550535" w:rsidP="00550535">
      <w:pPr>
        <w:tabs>
          <w:tab w:val="left" w:pos="2711"/>
        </w:tabs>
      </w:pPr>
    </w:p>
    <w:sectPr w:rsidR="00550535" w:rsidRPr="00550535" w:rsidSect="00896658">
      <w:endnotePr>
        <w:numFmt w:val="decimal"/>
      </w:endnotePr>
      <w:type w:val="continuous"/>
      <w:pgSz w:w="11909" w:h="16834" w:code="9"/>
      <w:pgMar w:top="1701" w:right="1134" w:bottom="1134" w:left="1134" w:header="709" w:footer="709" w:gutter="567"/>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23744A" w14:textId="77777777" w:rsidR="00C04836" w:rsidRDefault="00C04836">
      <w:r>
        <w:separator/>
      </w:r>
    </w:p>
  </w:endnote>
  <w:endnote w:type="continuationSeparator" w:id="0">
    <w:p w14:paraId="3442145E" w14:textId="77777777" w:rsidR="00C04836" w:rsidRDefault="00C048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altName w:val="Courier New"/>
    <w:panose1 w:val="00000400000000000000"/>
    <w:charset w:val="00"/>
    <w:family w:val="roman"/>
    <w:pitch w:val="variable"/>
    <w:sig w:usb0="00000003" w:usb1="00000000" w:usb2="00000000" w:usb3="00000000" w:csb0="00000001" w:csb1="00000000"/>
  </w:font>
  <w:font w:name="Liberation Sans">
    <w:altName w:val="Arial"/>
    <w:charset w:val="00"/>
    <w:family w:val="auto"/>
    <w:pitch w:val="default"/>
  </w:font>
  <w:font w:name="Microsoft YaHei">
    <w:panose1 w:val="020B0503020204020204"/>
    <w:charset w:val="86"/>
    <w:family w:val="swiss"/>
    <w:pitch w:val="variable"/>
    <w:sig w:usb0="80000287" w:usb1="2ACF3C50" w:usb2="00000016" w:usb3="00000000" w:csb0="0004001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Liberation Mono">
    <w:charset w:val="00"/>
    <w:family w:val="modern"/>
    <w:pitch w:val="fixed"/>
    <w:sig w:usb0="E0000AFF" w:usb1="400078FF" w:usb2="00000001" w:usb3="00000000" w:csb0="000001BF" w:csb1="00000000"/>
  </w:font>
  <w:font w:name="NSimSun">
    <w:panose1 w:val="02010609030101010101"/>
    <w:charset w:val="86"/>
    <w:family w:val="modern"/>
    <w:pitch w:val="fixed"/>
    <w:sig w:usb0="0000028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632F54" w14:textId="231F92C7" w:rsidR="00B54216" w:rsidRPr="00AA6E3D" w:rsidRDefault="00B54216" w:rsidP="00AA6E3D">
    <w:pPr>
      <w:pStyle w:val="Footer"/>
      <w:pBdr>
        <w:top w:val="single" w:sz="4" w:space="1" w:color="auto"/>
      </w:pBdr>
      <w:ind w:firstLine="0"/>
      <w:rPr>
        <w:i/>
      </w:rPr>
    </w:pPr>
    <w:r w:rsidRPr="00AA6E3D">
      <w:rPr>
        <w:i/>
      </w:rPr>
      <w:fldChar w:fldCharType="begin"/>
    </w:r>
    <w:r w:rsidRPr="00AA6E3D">
      <w:rPr>
        <w:i/>
      </w:rPr>
      <w:instrText xml:space="preserve"> PAGE   \* MERGEFORMAT </w:instrText>
    </w:r>
    <w:r w:rsidRPr="00AA6E3D">
      <w:rPr>
        <w:i/>
      </w:rPr>
      <w:fldChar w:fldCharType="separate"/>
    </w:r>
    <w:r w:rsidR="000813BB">
      <w:rPr>
        <w:i/>
        <w:noProof/>
      </w:rPr>
      <w:t>2</w:t>
    </w:r>
    <w:r w:rsidRPr="00AA6E3D">
      <w:rPr>
        <w:i/>
      </w:rPr>
      <w:fldChar w:fldCharType="end"/>
    </w:r>
  </w:p>
  <w:p w14:paraId="3E1BA1A0" w14:textId="77777777" w:rsidR="00B54216" w:rsidRDefault="00B54216">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6FDA06" w14:textId="6AD02DFC" w:rsidR="00B54216" w:rsidRPr="00AA6E3D" w:rsidRDefault="00B54216" w:rsidP="00AA6E3D">
    <w:pPr>
      <w:pStyle w:val="Footer"/>
      <w:pBdr>
        <w:top w:val="single" w:sz="4" w:space="1" w:color="auto"/>
      </w:pBdr>
      <w:jc w:val="right"/>
      <w:rPr>
        <w:rFonts w:cs="Arial"/>
        <w:i/>
        <w:noProof/>
        <w:szCs w:val="20"/>
      </w:rPr>
    </w:pPr>
    <w:r w:rsidRPr="00AA6E3D">
      <w:rPr>
        <w:rFonts w:cs="Arial"/>
        <w:i/>
        <w:szCs w:val="20"/>
      </w:rPr>
      <w:fldChar w:fldCharType="begin"/>
    </w:r>
    <w:r w:rsidRPr="00AA6E3D">
      <w:rPr>
        <w:rFonts w:cs="Arial"/>
        <w:i/>
        <w:szCs w:val="20"/>
      </w:rPr>
      <w:instrText xml:space="preserve"> PAGE   \* MERGEFORMAT </w:instrText>
    </w:r>
    <w:r w:rsidRPr="00AA6E3D">
      <w:rPr>
        <w:rFonts w:cs="Arial"/>
        <w:i/>
        <w:szCs w:val="20"/>
      </w:rPr>
      <w:fldChar w:fldCharType="separate"/>
    </w:r>
    <w:r w:rsidR="000813BB">
      <w:rPr>
        <w:rFonts w:cs="Arial"/>
        <w:i/>
        <w:noProof/>
        <w:szCs w:val="20"/>
      </w:rPr>
      <w:t>1</w:t>
    </w:r>
    <w:r w:rsidRPr="00AA6E3D">
      <w:rPr>
        <w:rFonts w:cs="Arial"/>
        <w:i/>
        <w:noProof/>
        <w:szCs w:val="20"/>
      </w:rPr>
      <w:fldChar w:fldCharType="end"/>
    </w:r>
  </w:p>
  <w:p w14:paraId="360BE030" w14:textId="77777777" w:rsidR="00B54216" w:rsidRPr="00D806E5" w:rsidRDefault="00B54216" w:rsidP="00D806E5">
    <w:pPr>
      <w:pStyle w:val="Footer"/>
      <w:jc w:val="right"/>
      <w:rPr>
        <w:rFonts w:ascii="Times New Roman" w:hAnsi="Times New Roman" w:cs="Times New Roman"/>
        <w:sz w:val="24"/>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EB8ECF" w14:textId="77777777" w:rsidR="00C04836" w:rsidRDefault="00C04836">
      <w:r>
        <w:separator/>
      </w:r>
    </w:p>
  </w:footnote>
  <w:footnote w:type="continuationSeparator" w:id="0">
    <w:p w14:paraId="3C64075F" w14:textId="77777777" w:rsidR="00C04836" w:rsidRDefault="00C04836">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AC783B" w14:textId="4F52350B" w:rsidR="001F3337" w:rsidRDefault="001F3337" w:rsidP="001F3337">
    <w:pPr>
      <w:pBdr>
        <w:top w:val="nil"/>
        <w:left w:val="nil"/>
        <w:bottom w:val="nil"/>
        <w:right w:val="nil"/>
        <w:between w:val="nil"/>
      </w:pBdr>
      <w:tabs>
        <w:tab w:val="center" w:pos="4513"/>
        <w:tab w:val="right" w:pos="9026"/>
      </w:tabs>
      <w:spacing w:line="200" w:lineRule="auto"/>
      <w:ind w:firstLine="0"/>
      <w:rPr>
        <w:rFonts w:eastAsia="Arial" w:cs="Arial"/>
        <w:i/>
        <w:color w:val="000000"/>
        <w:sz w:val="16"/>
        <w:szCs w:val="16"/>
      </w:rPr>
    </w:pPr>
    <w:r>
      <w:rPr>
        <w:rFonts w:eastAsia="Arial" w:cs="Arial"/>
        <w:i/>
        <w:color w:val="000000"/>
        <w:sz w:val="16"/>
        <w:szCs w:val="16"/>
      </w:rPr>
      <w:t>Jurnal Arsitektu</w:t>
    </w:r>
    <w:r w:rsidR="004B4515">
      <w:rPr>
        <w:rFonts w:eastAsia="Arial" w:cs="Arial"/>
        <w:i/>
        <w:color w:val="000000"/>
        <w:sz w:val="16"/>
        <w:szCs w:val="16"/>
      </w:rPr>
      <w:t>r PURWARUPA Volume X No X  Januarai 2023</w:t>
    </w:r>
  </w:p>
  <w:p w14:paraId="2B8D34F8" w14:textId="77777777" w:rsidR="001F3337" w:rsidRDefault="001F3337" w:rsidP="001F3337">
    <w:pPr>
      <w:pBdr>
        <w:top w:val="nil"/>
        <w:left w:val="nil"/>
        <w:bottom w:val="single" w:sz="4" w:space="1" w:color="000000"/>
        <w:right w:val="nil"/>
        <w:between w:val="nil"/>
      </w:pBdr>
      <w:tabs>
        <w:tab w:val="center" w:pos="4513"/>
        <w:tab w:val="right" w:pos="9026"/>
      </w:tabs>
      <w:spacing w:line="200" w:lineRule="auto"/>
      <w:ind w:firstLine="0"/>
      <w:rPr>
        <w:rFonts w:eastAsia="Arial" w:cs="Arial"/>
        <w:color w:val="000000"/>
        <w:sz w:val="16"/>
        <w:szCs w:val="16"/>
      </w:rPr>
    </w:pPr>
    <w:r>
      <w:rPr>
        <w:rFonts w:eastAsia="Arial" w:cs="Arial"/>
        <w:color w:val="000000"/>
        <w:sz w:val="16"/>
        <w:szCs w:val="16"/>
      </w:rPr>
      <w:t>e-ISSN: 2550-066X p-ISSN: 2621-1181</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D85DB9" w14:textId="22A3E195" w:rsidR="00B54216" w:rsidRPr="00AA6E3D" w:rsidRDefault="008308F3" w:rsidP="00AA6E3D">
    <w:pPr>
      <w:pStyle w:val="NormalWeb"/>
      <w:spacing w:before="0" w:beforeAutospacing="0" w:after="0" w:line="240" w:lineRule="auto"/>
      <w:ind w:firstLine="0"/>
      <w:jc w:val="right"/>
      <w:rPr>
        <w:rFonts w:ascii="Arial" w:hAnsi="Arial" w:cs="Arial"/>
        <w:i/>
        <w:color w:val="auto"/>
        <w:sz w:val="16"/>
        <w:szCs w:val="16"/>
        <w:lang w:val="en-US"/>
      </w:rPr>
    </w:pPr>
    <w:r>
      <w:rPr>
        <w:rFonts w:ascii="Arial" w:hAnsi="Arial" w:cs="Arial"/>
        <w:bCs/>
        <w:i/>
        <w:color w:val="auto"/>
        <w:sz w:val="16"/>
        <w:szCs w:val="16"/>
        <w:lang w:val="en-US"/>
      </w:rPr>
      <w:t>Kajian Konsep Arsitektur Kontemporer Pada Bangunan Pendidikan</w:t>
    </w:r>
  </w:p>
  <w:p w14:paraId="65908315" w14:textId="37A3588D" w:rsidR="00B54216" w:rsidRPr="00AA6E3D" w:rsidRDefault="008308F3" w:rsidP="00AA6E3D">
    <w:pPr>
      <w:pStyle w:val="Header"/>
      <w:pBdr>
        <w:bottom w:val="single" w:sz="4" w:space="1" w:color="auto"/>
      </w:pBdr>
      <w:spacing w:line="240" w:lineRule="auto"/>
      <w:jc w:val="right"/>
      <w:rPr>
        <w:i/>
        <w:sz w:val="16"/>
        <w:szCs w:val="16"/>
      </w:rPr>
    </w:pPr>
    <w:r>
      <w:rPr>
        <w:rFonts w:cs="Arial"/>
        <w:bCs/>
        <w:i/>
        <w:sz w:val="16"/>
        <w:szCs w:val="16"/>
        <w:lang w:val="en-US"/>
      </w:rPr>
      <w:t>Azka Raihan Zulfa</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Heading1"/>
      <w:suff w:val="nothing"/>
      <w:lvlText w:val=""/>
      <w:lvlJc w:val="left"/>
      <w:pPr>
        <w:tabs>
          <w:tab w:val="num" w:pos="0"/>
        </w:tabs>
        <w:ind w:left="432" w:hanging="432"/>
      </w:pPr>
    </w:lvl>
    <w:lvl w:ilvl="1">
      <w:start w:val="1"/>
      <w:numFmt w:val="none"/>
      <w:pStyle w:val="Heading2"/>
      <w:suff w:val="nothing"/>
      <w:lvlText w:val=""/>
      <w:lvlJc w:val="left"/>
      <w:pPr>
        <w:tabs>
          <w:tab w:val="num" w:pos="0"/>
        </w:tabs>
        <w:ind w:left="576" w:hanging="576"/>
      </w:pPr>
    </w:lvl>
    <w:lvl w:ilvl="2">
      <w:start w:val="1"/>
      <w:numFmt w:val="none"/>
      <w:pStyle w:val="Heading3"/>
      <w:suff w:val="nothing"/>
      <w:lvlText w:val=""/>
      <w:lvlJc w:val="left"/>
      <w:pPr>
        <w:tabs>
          <w:tab w:val="num" w:pos="0"/>
        </w:tabs>
        <w:ind w:left="720" w:hanging="720"/>
      </w:pPr>
    </w:lvl>
    <w:lvl w:ilvl="3">
      <w:start w:val="1"/>
      <w:numFmt w:val="none"/>
      <w:pStyle w:val="Heading4"/>
      <w:suff w:val="nothing"/>
      <w:lvlText w:val=""/>
      <w:lvlJc w:val="left"/>
      <w:pPr>
        <w:tabs>
          <w:tab w:val="num" w:pos="0"/>
        </w:tabs>
        <w:ind w:left="864" w:hanging="864"/>
      </w:pPr>
    </w:lvl>
    <w:lvl w:ilvl="4">
      <w:start w:val="1"/>
      <w:numFmt w:val="none"/>
      <w:pStyle w:val="Heading5"/>
      <w:suff w:val="nothing"/>
      <w:lvlText w:val=""/>
      <w:lvlJc w:val="left"/>
      <w:pPr>
        <w:tabs>
          <w:tab w:val="num" w:pos="0"/>
        </w:tabs>
        <w:ind w:left="1008" w:hanging="1008"/>
      </w:pPr>
    </w:lvl>
    <w:lvl w:ilvl="5">
      <w:start w:val="1"/>
      <w:numFmt w:val="none"/>
      <w:pStyle w:val="Heading6"/>
      <w:suff w:val="nothing"/>
      <w:lvlText w:val=""/>
      <w:lvlJc w:val="left"/>
      <w:pPr>
        <w:tabs>
          <w:tab w:val="num" w:pos="0"/>
        </w:tabs>
        <w:ind w:left="1152" w:hanging="1152"/>
      </w:pPr>
    </w:lvl>
    <w:lvl w:ilvl="6">
      <w:start w:val="1"/>
      <w:numFmt w:val="none"/>
      <w:pStyle w:val="Heading7"/>
      <w:suff w:val="nothing"/>
      <w:lvlText w:val=""/>
      <w:lvlJc w:val="left"/>
      <w:pPr>
        <w:tabs>
          <w:tab w:val="num" w:pos="0"/>
        </w:tabs>
        <w:ind w:left="1296" w:hanging="1296"/>
      </w:pPr>
    </w:lvl>
    <w:lvl w:ilvl="7">
      <w:start w:val="1"/>
      <w:numFmt w:val="none"/>
      <w:pStyle w:val="Heading8"/>
      <w:suff w:val="nothing"/>
      <w:lvlText w:val=""/>
      <w:lvlJc w:val="left"/>
      <w:pPr>
        <w:tabs>
          <w:tab w:val="num" w:pos="1440"/>
        </w:tabs>
        <w:ind w:left="1440" w:hanging="1440"/>
      </w:pPr>
    </w:lvl>
    <w:lvl w:ilvl="8">
      <w:start w:val="1"/>
      <w:numFmt w:val="none"/>
      <w:pStyle w:val="Heading9"/>
      <w:suff w:val="nothing"/>
      <w:lvlText w:val=""/>
      <w:lvlJc w:val="left"/>
      <w:pPr>
        <w:tabs>
          <w:tab w:val="num" w:pos="1584"/>
        </w:tabs>
        <w:ind w:left="1584" w:hanging="1584"/>
      </w:pPr>
    </w:lvl>
  </w:abstractNum>
  <w:abstractNum w:abstractNumId="1" w15:restartNumberingAfterBreak="0">
    <w:nsid w:val="00000002"/>
    <w:multiLevelType w:val="multilevel"/>
    <w:tmpl w:val="1C4E385A"/>
    <w:name w:val="WW8Num2"/>
    <w:lvl w:ilvl="0">
      <w:start w:val="1"/>
      <w:numFmt w:val="decimal"/>
      <w:lvlText w:val="%1."/>
      <w:lvlJc w:val="left"/>
      <w:pPr>
        <w:tabs>
          <w:tab w:val="num" w:pos="283"/>
        </w:tabs>
        <w:ind w:left="283" w:hanging="283"/>
      </w:pPr>
    </w:lvl>
    <w:lvl w:ilvl="1">
      <w:start w:val="1"/>
      <w:numFmt w:val="decimal"/>
      <w:lvlText w:val="%2."/>
      <w:lvlJc w:val="left"/>
      <w:pPr>
        <w:tabs>
          <w:tab w:val="num" w:pos="567"/>
        </w:tabs>
        <w:ind w:left="567" w:hanging="283"/>
      </w:pPr>
    </w:lvl>
    <w:lvl w:ilvl="2">
      <w:start w:val="1"/>
      <w:numFmt w:val="decimal"/>
      <w:lvlText w:val="%3."/>
      <w:lvlJc w:val="left"/>
      <w:pPr>
        <w:tabs>
          <w:tab w:val="num" w:pos="850"/>
        </w:tabs>
        <w:ind w:left="850" w:hanging="283"/>
      </w:pPr>
    </w:lvl>
    <w:lvl w:ilvl="3">
      <w:start w:val="1"/>
      <w:numFmt w:val="decimal"/>
      <w:lvlText w:val="%4."/>
      <w:lvlJc w:val="left"/>
      <w:pPr>
        <w:tabs>
          <w:tab w:val="num" w:pos="1134"/>
        </w:tabs>
        <w:ind w:left="1134" w:hanging="283"/>
      </w:pPr>
    </w:lvl>
    <w:lvl w:ilvl="4">
      <w:start w:val="1"/>
      <w:numFmt w:val="decimal"/>
      <w:lvlText w:val="%5."/>
      <w:lvlJc w:val="left"/>
      <w:pPr>
        <w:tabs>
          <w:tab w:val="num" w:pos="1417"/>
        </w:tabs>
        <w:ind w:left="1417" w:hanging="283"/>
      </w:pPr>
    </w:lvl>
    <w:lvl w:ilvl="5">
      <w:start w:val="1"/>
      <w:numFmt w:val="decimal"/>
      <w:lvlText w:val="%6."/>
      <w:lvlJc w:val="left"/>
      <w:pPr>
        <w:tabs>
          <w:tab w:val="num" w:pos="1701"/>
        </w:tabs>
        <w:ind w:left="1701" w:hanging="283"/>
      </w:pPr>
    </w:lvl>
    <w:lvl w:ilvl="6">
      <w:start w:val="1"/>
      <w:numFmt w:val="decimal"/>
      <w:lvlText w:val="%7."/>
      <w:lvlJc w:val="left"/>
      <w:pPr>
        <w:tabs>
          <w:tab w:val="num" w:pos="1984"/>
        </w:tabs>
        <w:ind w:left="1984" w:hanging="283"/>
      </w:pPr>
    </w:lvl>
    <w:lvl w:ilvl="7">
      <w:start w:val="1"/>
      <w:numFmt w:val="decimal"/>
      <w:lvlText w:val="%8."/>
      <w:lvlJc w:val="left"/>
      <w:pPr>
        <w:tabs>
          <w:tab w:val="num" w:pos="2268"/>
        </w:tabs>
        <w:ind w:left="2268" w:hanging="283"/>
      </w:pPr>
    </w:lvl>
    <w:lvl w:ilvl="8">
      <w:start w:val="1"/>
      <w:numFmt w:val="decimal"/>
      <w:lvlText w:val="%9."/>
      <w:lvlJc w:val="left"/>
      <w:pPr>
        <w:tabs>
          <w:tab w:val="num" w:pos="2551"/>
        </w:tabs>
        <w:ind w:left="2551" w:hanging="283"/>
      </w:pPr>
    </w:lvl>
  </w:abstractNum>
  <w:abstractNum w:abstractNumId="2" w15:restartNumberingAfterBreak="0">
    <w:nsid w:val="00000003"/>
    <w:multiLevelType w:val="multilevel"/>
    <w:tmpl w:val="00000003"/>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0000004"/>
    <w:multiLevelType w:val="multilevel"/>
    <w:tmpl w:val="0000000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15:restartNumberingAfterBreak="0">
    <w:nsid w:val="09BC1EA8"/>
    <w:multiLevelType w:val="hybridMultilevel"/>
    <w:tmpl w:val="86AABE12"/>
    <w:name w:val="WW8Num222"/>
    <w:lvl w:ilvl="0" w:tplc="2C0A0001">
      <w:start w:val="1"/>
      <w:numFmt w:val="bullet"/>
      <w:lvlText w:val=""/>
      <w:lvlJc w:val="left"/>
      <w:pPr>
        <w:ind w:left="1004" w:hanging="360"/>
      </w:pPr>
      <w:rPr>
        <w:rFonts w:ascii="Symbol" w:hAnsi="Symbol" w:hint="default"/>
      </w:rPr>
    </w:lvl>
    <w:lvl w:ilvl="1" w:tplc="2C0A0003" w:tentative="1">
      <w:start w:val="1"/>
      <w:numFmt w:val="bullet"/>
      <w:lvlText w:val="o"/>
      <w:lvlJc w:val="left"/>
      <w:pPr>
        <w:ind w:left="1724" w:hanging="360"/>
      </w:pPr>
      <w:rPr>
        <w:rFonts w:ascii="Courier New" w:hAnsi="Courier New" w:cs="Courier New" w:hint="default"/>
      </w:rPr>
    </w:lvl>
    <w:lvl w:ilvl="2" w:tplc="2C0A0005" w:tentative="1">
      <w:start w:val="1"/>
      <w:numFmt w:val="bullet"/>
      <w:lvlText w:val=""/>
      <w:lvlJc w:val="left"/>
      <w:pPr>
        <w:ind w:left="2444" w:hanging="360"/>
      </w:pPr>
      <w:rPr>
        <w:rFonts w:ascii="Wingdings" w:hAnsi="Wingdings" w:hint="default"/>
      </w:rPr>
    </w:lvl>
    <w:lvl w:ilvl="3" w:tplc="2C0A0001" w:tentative="1">
      <w:start w:val="1"/>
      <w:numFmt w:val="bullet"/>
      <w:lvlText w:val=""/>
      <w:lvlJc w:val="left"/>
      <w:pPr>
        <w:ind w:left="3164" w:hanging="360"/>
      </w:pPr>
      <w:rPr>
        <w:rFonts w:ascii="Symbol" w:hAnsi="Symbol" w:hint="default"/>
      </w:rPr>
    </w:lvl>
    <w:lvl w:ilvl="4" w:tplc="2C0A0003" w:tentative="1">
      <w:start w:val="1"/>
      <w:numFmt w:val="bullet"/>
      <w:lvlText w:val="o"/>
      <w:lvlJc w:val="left"/>
      <w:pPr>
        <w:ind w:left="3884" w:hanging="360"/>
      </w:pPr>
      <w:rPr>
        <w:rFonts w:ascii="Courier New" w:hAnsi="Courier New" w:cs="Courier New" w:hint="default"/>
      </w:rPr>
    </w:lvl>
    <w:lvl w:ilvl="5" w:tplc="2C0A0005" w:tentative="1">
      <w:start w:val="1"/>
      <w:numFmt w:val="bullet"/>
      <w:lvlText w:val=""/>
      <w:lvlJc w:val="left"/>
      <w:pPr>
        <w:ind w:left="4604" w:hanging="360"/>
      </w:pPr>
      <w:rPr>
        <w:rFonts w:ascii="Wingdings" w:hAnsi="Wingdings" w:hint="default"/>
      </w:rPr>
    </w:lvl>
    <w:lvl w:ilvl="6" w:tplc="2C0A0001" w:tentative="1">
      <w:start w:val="1"/>
      <w:numFmt w:val="bullet"/>
      <w:lvlText w:val=""/>
      <w:lvlJc w:val="left"/>
      <w:pPr>
        <w:ind w:left="5324" w:hanging="360"/>
      </w:pPr>
      <w:rPr>
        <w:rFonts w:ascii="Symbol" w:hAnsi="Symbol" w:hint="default"/>
      </w:rPr>
    </w:lvl>
    <w:lvl w:ilvl="7" w:tplc="2C0A0003" w:tentative="1">
      <w:start w:val="1"/>
      <w:numFmt w:val="bullet"/>
      <w:lvlText w:val="o"/>
      <w:lvlJc w:val="left"/>
      <w:pPr>
        <w:ind w:left="6044" w:hanging="360"/>
      </w:pPr>
      <w:rPr>
        <w:rFonts w:ascii="Courier New" w:hAnsi="Courier New" w:cs="Courier New" w:hint="default"/>
      </w:rPr>
    </w:lvl>
    <w:lvl w:ilvl="8" w:tplc="2C0A0005" w:tentative="1">
      <w:start w:val="1"/>
      <w:numFmt w:val="bullet"/>
      <w:lvlText w:val=""/>
      <w:lvlJc w:val="left"/>
      <w:pPr>
        <w:ind w:left="6764" w:hanging="360"/>
      </w:pPr>
      <w:rPr>
        <w:rFonts w:ascii="Wingdings" w:hAnsi="Wingdings" w:hint="default"/>
      </w:rPr>
    </w:lvl>
  </w:abstractNum>
  <w:abstractNum w:abstractNumId="5" w15:restartNumberingAfterBreak="0">
    <w:nsid w:val="36EF2D9F"/>
    <w:multiLevelType w:val="hybridMultilevel"/>
    <w:tmpl w:val="E350EEFA"/>
    <w:name w:val="WW8Num22"/>
    <w:lvl w:ilvl="0" w:tplc="3AB822CC">
      <w:start w:val="1"/>
      <w:numFmt w:val="decimal"/>
      <w:pStyle w:val="Ttulo1"/>
      <w:lvlText w:val="%1."/>
      <w:lvlJc w:val="left"/>
      <w:pPr>
        <w:ind w:left="1429" w:hanging="360"/>
      </w:pPr>
      <w:rPr>
        <w:rFonts w:hint="default"/>
        <w:b/>
        <w:i w:val="0"/>
      </w:rPr>
    </w:lvl>
    <w:lvl w:ilvl="1" w:tplc="2C0A0019" w:tentative="1">
      <w:start w:val="1"/>
      <w:numFmt w:val="lowerLetter"/>
      <w:lvlText w:val="%2."/>
      <w:lvlJc w:val="left"/>
      <w:pPr>
        <w:ind w:left="2149" w:hanging="360"/>
      </w:pPr>
    </w:lvl>
    <w:lvl w:ilvl="2" w:tplc="2C0A001B" w:tentative="1">
      <w:start w:val="1"/>
      <w:numFmt w:val="lowerRoman"/>
      <w:lvlText w:val="%3."/>
      <w:lvlJc w:val="right"/>
      <w:pPr>
        <w:ind w:left="2869" w:hanging="180"/>
      </w:pPr>
    </w:lvl>
    <w:lvl w:ilvl="3" w:tplc="2C0A000F" w:tentative="1">
      <w:start w:val="1"/>
      <w:numFmt w:val="decimal"/>
      <w:lvlText w:val="%4."/>
      <w:lvlJc w:val="left"/>
      <w:pPr>
        <w:ind w:left="3589" w:hanging="360"/>
      </w:pPr>
    </w:lvl>
    <w:lvl w:ilvl="4" w:tplc="2C0A0019" w:tentative="1">
      <w:start w:val="1"/>
      <w:numFmt w:val="lowerLetter"/>
      <w:lvlText w:val="%5."/>
      <w:lvlJc w:val="left"/>
      <w:pPr>
        <w:ind w:left="4309" w:hanging="360"/>
      </w:pPr>
    </w:lvl>
    <w:lvl w:ilvl="5" w:tplc="2C0A001B" w:tentative="1">
      <w:start w:val="1"/>
      <w:numFmt w:val="lowerRoman"/>
      <w:lvlText w:val="%6."/>
      <w:lvlJc w:val="right"/>
      <w:pPr>
        <w:ind w:left="5029" w:hanging="180"/>
      </w:pPr>
    </w:lvl>
    <w:lvl w:ilvl="6" w:tplc="2C0A000F" w:tentative="1">
      <w:start w:val="1"/>
      <w:numFmt w:val="decimal"/>
      <w:lvlText w:val="%7."/>
      <w:lvlJc w:val="left"/>
      <w:pPr>
        <w:ind w:left="5749" w:hanging="360"/>
      </w:pPr>
    </w:lvl>
    <w:lvl w:ilvl="7" w:tplc="2C0A0019" w:tentative="1">
      <w:start w:val="1"/>
      <w:numFmt w:val="lowerLetter"/>
      <w:lvlText w:val="%8."/>
      <w:lvlJc w:val="left"/>
      <w:pPr>
        <w:ind w:left="6469" w:hanging="360"/>
      </w:pPr>
    </w:lvl>
    <w:lvl w:ilvl="8" w:tplc="2C0A001B" w:tentative="1">
      <w:start w:val="1"/>
      <w:numFmt w:val="lowerRoman"/>
      <w:lvlText w:val="%9."/>
      <w:lvlJc w:val="right"/>
      <w:pPr>
        <w:ind w:left="7189" w:hanging="180"/>
      </w:pPr>
    </w:lvl>
  </w:abstractNum>
  <w:abstractNum w:abstractNumId="6" w15:restartNumberingAfterBreak="0">
    <w:nsid w:val="4F776066"/>
    <w:multiLevelType w:val="hybridMultilevel"/>
    <w:tmpl w:val="DDDE1B12"/>
    <w:name w:val="WW8Num2222"/>
    <w:lvl w:ilvl="0" w:tplc="2C0A0001">
      <w:start w:val="1"/>
      <w:numFmt w:val="bullet"/>
      <w:lvlText w:val=""/>
      <w:lvlJc w:val="left"/>
      <w:pPr>
        <w:ind w:left="1080" w:hanging="360"/>
      </w:pPr>
      <w:rPr>
        <w:rFonts w:ascii="Symbol" w:hAnsi="Symbol" w:hint="default"/>
      </w:rPr>
    </w:lvl>
    <w:lvl w:ilvl="1" w:tplc="2C0A0003" w:tentative="1">
      <w:start w:val="1"/>
      <w:numFmt w:val="bullet"/>
      <w:lvlText w:val="o"/>
      <w:lvlJc w:val="left"/>
      <w:pPr>
        <w:ind w:left="1800" w:hanging="360"/>
      </w:pPr>
      <w:rPr>
        <w:rFonts w:ascii="Courier New" w:hAnsi="Courier New" w:cs="Courier New" w:hint="default"/>
      </w:rPr>
    </w:lvl>
    <w:lvl w:ilvl="2" w:tplc="2C0A0005" w:tentative="1">
      <w:start w:val="1"/>
      <w:numFmt w:val="bullet"/>
      <w:lvlText w:val=""/>
      <w:lvlJc w:val="left"/>
      <w:pPr>
        <w:ind w:left="2520" w:hanging="360"/>
      </w:pPr>
      <w:rPr>
        <w:rFonts w:ascii="Wingdings" w:hAnsi="Wingdings" w:hint="default"/>
      </w:rPr>
    </w:lvl>
    <w:lvl w:ilvl="3" w:tplc="2C0A0001" w:tentative="1">
      <w:start w:val="1"/>
      <w:numFmt w:val="bullet"/>
      <w:lvlText w:val=""/>
      <w:lvlJc w:val="left"/>
      <w:pPr>
        <w:ind w:left="3240" w:hanging="360"/>
      </w:pPr>
      <w:rPr>
        <w:rFonts w:ascii="Symbol" w:hAnsi="Symbol" w:hint="default"/>
      </w:rPr>
    </w:lvl>
    <w:lvl w:ilvl="4" w:tplc="2C0A0003" w:tentative="1">
      <w:start w:val="1"/>
      <w:numFmt w:val="bullet"/>
      <w:lvlText w:val="o"/>
      <w:lvlJc w:val="left"/>
      <w:pPr>
        <w:ind w:left="3960" w:hanging="360"/>
      </w:pPr>
      <w:rPr>
        <w:rFonts w:ascii="Courier New" w:hAnsi="Courier New" w:cs="Courier New" w:hint="default"/>
      </w:rPr>
    </w:lvl>
    <w:lvl w:ilvl="5" w:tplc="2C0A0005" w:tentative="1">
      <w:start w:val="1"/>
      <w:numFmt w:val="bullet"/>
      <w:lvlText w:val=""/>
      <w:lvlJc w:val="left"/>
      <w:pPr>
        <w:ind w:left="4680" w:hanging="360"/>
      </w:pPr>
      <w:rPr>
        <w:rFonts w:ascii="Wingdings" w:hAnsi="Wingdings" w:hint="default"/>
      </w:rPr>
    </w:lvl>
    <w:lvl w:ilvl="6" w:tplc="2C0A0001" w:tentative="1">
      <w:start w:val="1"/>
      <w:numFmt w:val="bullet"/>
      <w:lvlText w:val=""/>
      <w:lvlJc w:val="left"/>
      <w:pPr>
        <w:ind w:left="5400" w:hanging="360"/>
      </w:pPr>
      <w:rPr>
        <w:rFonts w:ascii="Symbol" w:hAnsi="Symbol" w:hint="default"/>
      </w:rPr>
    </w:lvl>
    <w:lvl w:ilvl="7" w:tplc="2C0A0003" w:tentative="1">
      <w:start w:val="1"/>
      <w:numFmt w:val="bullet"/>
      <w:lvlText w:val="o"/>
      <w:lvlJc w:val="left"/>
      <w:pPr>
        <w:ind w:left="6120" w:hanging="360"/>
      </w:pPr>
      <w:rPr>
        <w:rFonts w:ascii="Courier New" w:hAnsi="Courier New" w:cs="Courier New" w:hint="default"/>
      </w:rPr>
    </w:lvl>
    <w:lvl w:ilvl="8" w:tplc="2C0A0005" w:tentative="1">
      <w:start w:val="1"/>
      <w:numFmt w:val="bullet"/>
      <w:lvlText w:val=""/>
      <w:lvlJc w:val="left"/>
      <w:pPr>
        <w:ind w:left="684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5"/>
  </w:num>
  <w:num w:numId="6">
    <w:abstractNumId w:val="4"/>
  </w:num>
  <w:num w:numId="7">
    <w:abstractNumId w:val="6"/>
  </w:num>
  <w:num w:numId="8">
    <w:abstractNumId w:val="5"/>
  </w:num>
  <w:num w:numId="9">
    <w:abstractNumId w:val="5"/>
  </w:num>
  <w:num w:numId="10">
    <w:abstractNumId w:val="5"/>
  </w:num>
  <w:num w:numId="11">
    <w:abstractNumId w:val="5"/>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7"/>
  <w:displayBackgroundShape/>
  <w:embedSystemFonts/>
  <w:hideSpellingErrors/>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stylePaneSortMethod w:val="0004"/>
  <w:defaultTabStop w:val="720"/>
  <w:defaultTableStyle w:val="Normal"/>
  <w:evenAndOddHeader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numFmt w:val="decimal"/>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00A8"/>
    <w:rsid w:val="0001155A"/>
    <w:rsid w:val="00024D6D"/>
    <w:rsid w:val="000467CD"/>
    <w:rsid w:val="00062567"/>
    <w:rsid w:val="0006504E"/>
    <w:rsid w:val="0006615B"/>
    <w:rsid w:val="000813BB"/>
    <w:rsid w:val="00093D54"/>
    <w:rsid w:val="000A1656"/>
    <w:rsid w:val="000A5F5D"/>
    <w:rsid w:val="000C2D3A"/>
    <w:rsid w:val="000C33C3"/>
    <w:rsid w:val="000C3679"/>
    <w:rsid w:val="000D6F2B"/>
    <w:rsid w:val="000D6FF0"/>
    <w:rsid w:val="000E2727"/>
    <w:rsid w:val="000F6C80"/>
    <w:rsid w:val="00100044"/>
    <w:rsid w:val="00103EDA"/>
    <w:rsid w:val="001056DB"/>
    <w:rsid w:val="00105F47"/>
    <w:rsid w:val="00110C64"/>
    <w:rsid w:val="00113D6A"/>
    <w:rsid w:val="00134E3E"/>
    <w:rsid w:val="00145BF4"/>
    <w:rsid w:val="00156BCE"/>
    <w:rsid w:val="0017423F"/>
    <w:rsid w:val="00177008"/>
    <w:rsid w:val="001A68D1"/>
    <w:rsid w:val="001A6CCD"/>
    <w:rsid w:val="001B5C82"/>
    <w:rsid w:val="001B7CA3"/>
    <w:rsid w:val="001C4287"/>
    <w:rsid w:val="001C48CC"/>
    <w:rsid w:val="001D7C5D"/>
    <w:rsid w:val="001E6916"/>
    <w:rsid w:val="001E6AEF"/>
    <w:rsid w:val="001F3337"/>
    <w:rsid w:val="001F345B"/>
    <w:rsid w:val="001F4D86"/>
    <w:rsid w:val="002027B7"/>
    <w:rsid w:val="00205D87"/>
    <w:rsid w:val="002119E6"/>
    <w:rsid w:val="00223883"/>
    <w:rsid w:val="0023328D"/>
    <w:rsid w:val="00247FAE"/>
    <w:rsid w:val="00293634"/>
    <w:rsid w:val="00295179"/>
    <w:rsid w:val="002B510A"/>
    <w:rsid w:val="002D3F00"/>
    <w:rsid w:val="002E3233"/>
    <w:rsid w:val="0030161E"/>
    <w:rsid w:val="003346A1"/>
    <w:rsid w:val="00346516"/>
    <w:rsid w:val="0034698E"/>
    <w:rsid w:val="0035373E"/>
    <w:rsid w:val="00364C84"/>
    <w:rsid w:val="00366091"/>
    <w:rsid w:val="00376929"/>
    <w:rsid w:val="00390A2E"/>
    <w:rsid w:val="003C2C56"/>
    <w:rsid w:val="003C4B07"/>
    <w:rsid w:val="003F21EC"/>
    <w:rsid w:val="003F348B"/>
    <w:rsid w:val="003F4CE8"/>
    <w:rsid w:val="003F72E2"/>
    <w:rsid w:val="0040627F"/>
    <w:rsid w:val="00410D82"/>
    <w:rsid w:val="00422F6F"/>
    <w:rsid w:val="00426CDB"/>
    <w:rsid w:val="00434EA9"/>
    <w:rsid w:val="00452788"/>
    <w:rsid w:val="0045529D"/>
    <w:rsid w:val="00456872"/>
    <w:rsid w:val="004576F8"/>
    <w:rsid w:val="004726C2"/>
    <w:rsid w:val="00476AC5"/>
    <w:rsid w:val="004864B4"/>
    <w:rsid w:val="0049583B"/>
    <w:rsid w:val="004967D5"/>
    <w:rsid w:val="00497E00"/>
    <w:rsid w:val="004A39AE"/>
    <w:rsid w:val="004B4515"/>
    <w:rsid w:val="004C3DEC"/>
    <w:rsid w:val="004C4F0B"/>
    <w:rsid w:val="004C73A3"/>
    <w:rsid w:val="004D4353"/>
    <w:rsid w:val="004E5211"/>
    <w:rsid w:val="004E5C3C"/>
    <w:rsid w:val="004F2058"/>
    <w:rsid w:val="004F22C0"/>
    <w:rsid w:val="004F2F75"/>
    <w:rsid w:val="004F3E42"/>
    <w:rsid w:val="00513337"/>
    <w:rsid w:val="005161C4"/>
    <w:rsid w:val="00522936"/>
    <w:rsid w:val="0052548A"/>
    <w:rsid w:val="00536BE7"/>
    <w:rsid w:val="005413D2"/>
    <w:rsid w:val="00550535"/>
    <w:rsid w:val="0055214C"/>
    <w:rsid w:val="005A028B"/>
    <w:rsid w:val="005A1BFF"/>
    <w:rsid w:val="005B2723"/>
    <w:rsid w:val="005B48A5"/>
    <w:rsid w:val="005C15C9"/>
    <w:rsid w:val="005E0C97"/>
    <w:rsid w:val="005E4D84"/>
    <w:rsid w:val="005F3846"/>
    <w:rsid w:val="00604D1D"/>
    <w:rsid w:val="00604E75"/>
    <w:rsid w:val="00605584"/>
    <w:rsid w:val="006245B4"/>
    <w:rsid w:val="00624A64"/>
    <w:rsid w:val="00644A4E"/>
    <w:rsid w:val="006523FA"/>
    <w:rsid w:val="00656D87"/>
    <w:rsid w:val="00663E0D"/>
    <w:rsid w:val="006B006F"/>
    <w:rsid w:val="006C3804"/>
    <w:rsid w:val="006D1895"/>
    <w:rsid w:val="006E1C3B"/>
    <w:rsid w:val="006F73D2"/>
    <w:rsid w:val="0070237A"/>
    <w:rsid w:val="00710B53"/>
    <w:rsid w:val="00715A85"/>
    <w:rsid w:val="007322E0"/>
    <w:rsid w:val="00740800"/>
    <w:rsid w:val="00740AD2"/>
    <w:rsid w:val="00750AFA"/>
    <w:rsid w:val="0075134A"/>
    <w:rsid w:val="00752246"/>
    <w:rsid w:val="0075574B"/>
    <w:rsid w:val="00760D29"/>
    <w:rsid w:val="0077222C"/>
    <w:rsid w:val="00796A3E"/>
    <w:rsid w:val="007A73E3"/>
    <w:rsid w:val="007B73CC"/>
    <w:rsid w:val="007C0235"/>
    <w:rsid w:val="007C4941"/>
    <w:rsid w:val="007D3525"/>
    <w:rsid w:val="007E3B92"/>
    <w:rsid w:val="007F5A99"/>
    <w:rsid w:val="008018D9"/>
    <w:rsid w:val="00804DF7"/>
    <w:rsid w:val="008308F3"/>
    <w:rsid w:val="00831B8B"/>
    <w:rsid w:val="00840C55"/>
    <w:rsid w:val="00842979"/>
    <w:rsid w:val="0084322E"/>
    <w:rsid w:val="008627F2"/>
    <w:rsid w:val="00865815"/>
    <w:rsid w:val="008726B9"/>
    <w:rsid w:val="00883E0B"/>
    <w:rsid w:val="00892A91"/>
    <w:rsid w:val="00896658"/>
    <w:rsid w:val="008A21DB"/>
    <w:rsid w:val="008A7649"/>
    <w:rsid w:val="008B6D2C"/>
    <w:rsid w:val="008C290D"/>
    <w:rsid w:val="008C40A1"/>
    <w:rsid w:val="008D0E5D"/>
    <w:rsid w:val="008F0912"/>
    <w:rsid w:val="008F6EDE"/>
    <w:rsid w:val="008F7A60"/>
    <w:rsid w:val="008F7E5B"/>
    <w:rsid w:val="00902127"/>
    <w:rsid w:val="00916DB3"/>
    <w:rsid w:val="00921E94"/>
    <w:rsid w:val="009234B3"/>
    <w:rsid w:val="0092547B"/>
    <w:rsid w:val="0092682E"/>
    <w:rsid w:val="00937A83"/>
    <w:rsid w:val="00950178"/>
    <w:rsid w:val="009618FA"/>
    <w:rsid w:val="0096480A"/>
    <w:rsid w:val="00970EFB"/>
    <w:rsid w:val="0097733F"/>
    <w:rsid w:val="0098625F"/>
    <w:rsid w:val="009951DF"/>
    <w:rsid w:val="0099781F"/>
    <w:rsid w:val="009B6F96"/>
    <w:rsid w:val="009E0AD9"/>
    <w:rsid w:val="00A020DE"/>
    <w:rsid w:val="00A07320"/>
    <w:rsid w:val="00A23099"/>
    <w:rsid w:val="00A23656"/>
    <w:rsid w:val="00A32523"/>
    <w:rsid w:val="00A457F8"/>
    <w:rsid w:val="00A479C3"/>
    <w:rsid w:val="00A50DCE"/>
    <w:rsid w:val="00A55AB9"/>
    <w:rsid w:val="00A616D8"/>
    <w:rsid w:val="00A709B6"/>
    <w:rsid w:val="00AA6E3D"/>
    <w:rsid w:val="00AB36EC"/>
    <w:rsid w:val="00AC1023"/>
    <w:rsid w:val="00AC1080"/>
    <w:rsid w:val="00AC51EB"/>
    <w:rsid w:val="00AD0D77"/>
    <w:rsid w:val="00AE59E5"/>
    <w:rsid w:val="00B23205"/>
    <w:rsid w:val="00B27B72"/>
    <w:rsid w:val="00B30F4C"/>
    <w:rsid w:val="00B32816"/>
    <w:rsid w:val="00B432B8"/>
    <w:rsid w:val="00B47725"/>
    <w:rsid w:val="00B535DD"/>
    <w:rsid w:val="00B54216"/>
    <w:rsid w:val="00B61DF9"/>
    <w:rsid w:val="00B65E89"/>
    <w:rsid w:val="00B71928"/>
    <w:rsid w:val="00B74440"/>
    <w:rsid w:val="00B74EF6"/>
    <w:rsid w:val="00B760D1"/>
    <w:rsid w:val="00B905D0"/>
    <w:rsid w:val="00B92732"/>
    <w:rsid w:val="00B956AA"/>
    <w:rsid w:val="00BB42C7"/>
    <w:rsid w:val="00BC3A64"/>
    <w:rsid w:val="00BD354E"/>
    <w:rsid w:val="00BF09BA"/>
    <w:rsid w:val="00BF6DEE"/>
    <w:rsid w:val="00BF7825"/>
    <w:rsid w:val="00C04836"/>
    <w:rsid w:val="00C04850"/>
    <w:rsid w:val="00C04976"/>
    <w:rsid w:val="00C0689E"/>
    <w:rsid w:val="00C07ED0"/>
    <w:rsid w:val="00C16BD4"/>
    <w:rsid w:val="00C20323"/>
    <w:rsid w:val="00C33381"/>
    <w:rsid w:val="00C351F1"/>
    <w:rsid w:val="00C36E35"/>
    <w:rsid w:val="00C37F3F"/>
    <w:rsid w:val="00C41218"/>
    <w:rsid w:val="00C504E6"/>
    <w:rsid w:val="00C54A8C"/>
    <w:rsid w:val="00C63FB3"/>
    <w:rsid w:val="00C74B82"/>
    <w:rsid w:val="00CA2AA9"/>
    <w:rsid w:val="00CA7E35"/>
    <w:rsid w:val="00CB7552"/>
    <w:rsid w:val="00CC03F3"/>
    <w:rsid w:val="00CC0F95"/>
    <w:rsid w:val="00CC1EC1"/>
    <w:rsid w:val="00CD261D"/>
    <w:rsid w:val="00CD7BC5"/>
    <w:rsid w:val="00CE24E9"/>
    <w:rsid w:val="00D04FFC"/>
    <w:rsid w:val="00D11146"/>
    <w:rsid w:val="00D26275"/>
    <w:rsid w:val="00D33FB8"/>
    <w:rsid w:val="00D34CD1"/>
    <w:rsid w:val="00D40604"/>
    <w:rsid w:val="00D46F1E"/>
    <w:rsid w:val="00D510CB"/>
    <w:rsid w:val="00D52DAE"/>
    <w:rsid w:val="00D60188"/>
    <w:rsid w:val="00D62446"/>
    <w:rsid w:val="00D742C1"/>
    <w:rsid w:val="00D806E5"/>
    <w:rsid w:val="00D817C8"/>
    <w:rsid w:val="00D92807"/>
    <w:rsid w:val="00DB2E57"/>
    <w:rsid w:val="00DB6943"/>
    <w:rsid w:val="00DD2942"/>
    <w:rsid w:val="00DD2F17"/>
    <w:rsid w:val="00DE03A3"/>
    <w:rsid w:val="00DE563A"/>
    <w:rsid w:val="00E07A70"/>
    <w:rsid w:val="00E31F79"/>
    <w:rsid w:val="00E4163A"/>
    <w:rsid w:val="00E43F1D"/>
    <w:rsid w:val="00E53E94"/>
    <w:rsid w:val="00E57ADC"/>
    <w:rsid w:val="00E600A8"/>
    <w:rsid w:val="00E66E86"/>
    <w:rsid w:val="00E70E3F"/>
    <w:rsid w:val="00E73650"/>
    <w:rsid w:val="00E73EF7"/>
    <w:rsid w:val="00E855B3"/>
    <w:rsid w:val="00E9231A"/>
    <w:rsid w:val="00E9307C"/>
    <w:rsid w:val="00EA103C"/>
    <w:rsid w:val="00EB0663"/>
    <w:rsid w:val="00EC51A7"/>
    <w:rsid w:val="00ED5627"/>
    <w:rsid w:val="00EE0D6A"/>
    <w:rsid w:val="00EE1DEE"/>
    <w:rsid w:val="00EF0379"/>
    <w:rsid w:val="00EF1B01"/>
    <w:rsid w:val="00EF2371"/>
    <w:rsid w:val="00EF2C6A"/>
    <w:rsid w:val="00F3163A"/>
    <w:rsid w:val="00F37CE0"/>
    <w:rsid w:val="00F5659B"/>
    <w:rsid w:val="00F60B53"/>
    <w:rsid w:val="00F638DA"/>
    <w:rsid w:val="00F758BE"/>
    <w:rsid w:val="00F767BA"/>
    <w:rsid w:val="00F8139F"/>
    <w:rsid w:val="00F94FB8"/>
    <w:rsid w:val="00FB44F9"/>
    <w:rsid w:val="00FD4062"/>
    <w:rsid w:val="00FE2034"/>
    <w:rsid w:val="00FE3C51"/>
    <w:rsid w:val="00FF6A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7C6C7978"/>
  <w15:docId w15:val="{4FB09ABA-82FE-9443-B51C-FA61A4377A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nhideWhenUsed/>
    <w:qFormat/>
    <w:rsid w:val="008C40A1"/>
    <w:pPr>
      <w:widowControl w:val="0"/>
      <w:suppressAutoHyphens/>
      <w:spacing w:line="200" w:lineRule="exact"/>
      <w:ind w:firstLine="284"/>
      <w:jc w:val="both"/>
    </w:pPr>
    <w:rPr>
      <w:rFonts w:ascii="Arial" w:eastAsia="SimSun" w:hAnsi="Arial" w:cs="Mangal"/>
      <w:kern w:val="24"/>
      <w:szCs w:val="24"/>
      <w:lang w:val="es-AR" w:eastAsia="zh-CN" w:bidi="hi-IN"/>
    </w:rPr>
  </w:style>
  <w:style w:type="paragraph" w:styleId="Heading1">
    <w:name w:val="heading 1"/>
    <w:basedOn w:val="Encabezado1"/>
    <w:next w:val="BodyText"/>
    <w:qFormat/>
    <w:rsid w:val="00497E00"/>
    <w:pPr>
      <w:numPr>
        <w:numId w:val="1"/>
      </w:numPr>
      <w:outlineLvl w:val="0"/>
    </w:pPr>
    <w:rPr>
      <w:b/>
      <w:bCs/>
      <w:sz w:val="36"/>
      <w:szCs w:val="36"/>
    </w:rPr>
  </w:style>
  <w:style w:type="paragraph" w:styleId="Heading2">
    <w:name w:val="heading 2"/>
    <w:basedOn w:val="Encabezado1"/>
    <w:next w:val="BodyText"/>
    <w:qFormat/>
    <w:rsid w:val="00497E00"/>
    <w:pPr>
      <w:numPr>
        <w:ilvl w:val="1"/>
        <w:numId w:val="1"/>
      </w:numPr>
      <w:spacing w:before="200"/>
      <w:outlineLvl w:val="1"/>
    </w:pPr>
    <w:rPr>
      <w:b/>
      <w:bCs/>
      <w:sz w:val="32"/>
      <w:szCs w:val="32"/>
    </w:rPr>
  </w:style>
  <w:style w:type="paragraph" w:styleId="Heading3">
    <w:name w:val="heading 3"/>
    <w:basedOn w:val="Encabezado1"/>
    <w:next w:val="BodyText"/>
    <w:qFormat/>
    <w:rsid w:val="00497E00"/>
    <w:pPr>
      <w:numPr>
        <w:ilvl w:val="2"/>
        <w:numId w:val="1"/>
      </w:numPr>
      <w:spacing w:before="140"/>
      <w:outlineLvl w:val="2"/>
    </w:pPr>
    <w:rPr>
      <w:b/>
      <w:bCs/>
    </w:rPr>
  </w:style>
  <w:style w:type="paragraph" w:styleId="Heading4">
    <w:name w:val="heading 4"/>
    <w:basedOn w:val="Encabezado1"/>
    <w:next w:val="BodyText"/>
    <w:qFormat/>
    <w:rsid w:val="00497E00"/>
    <w:pPr>
      <w:numPr>
        <w:ilvl w:val="3"/>
        <w:numId w:val="1"/>
      </w:numPr>
      <w:spacing w:before="120"/>
      <w:outlineLvl w:val="3"/>
    </w:pPr>
    <w:rPr>
      <w:b/>
      <w:bCs/>
      <w:i/>
      <w:iCs/>
      <w:sz w:val="27"/>
      <w:szCs w:val="27"/>
    </w:rPr>
  </w:style>
  <w:style w:type="paragraph" w:styleId="Heading5">
    <w:name w:val="heading 5"/>
    <w:basedOn w:val="Encabezado1"/>
    <w:next w:val="BodyText"/>
    <w:qFormat/>
    <w:rsid w:val="00497E00"/>
    <w:pPr>
      <w:numPr>
        <w:ilvl w:val="4"/>
        <w:numId w:val="1"/>
      </w:numPr>
      <w:spacing w:before="120" w:after="60"/>
      <w:outlineLvl w:val="4"/>
    </w:pPr>
    <w:rPr>
      <w:b/>
      <w:bCs/>
      <w:sz w:val="24"/>
      <w:szCs w:val="24"/>
    </w:rPr>
  </w:style>
  <w:style w:type="paragraph" w:styleId="Heading6">
    <w:name w:val="heading 6"/>
    <w:basedOn w:val="Encabezado1"/>
    <w:next w:val="BodyText"/>
    <w:qFormat/>
    <w:rsid w:val="00497E00"/>
    <w:pPr>
      <w:numPr>
        <w:ilvl w:val="5"/>
        <w:numId w:val="1"/>
      </w:numPr>
      <w:spacing w:before="60" w:after="60"/>
      <w:outlineLvl w:val="5"/>
    </w:pPr>
    <w:rPr>
      <w:b/>
      <w:bCs/>
      <w:i/>
      <w:iCs/>
      <w:sz w:val="24"/>
      <w:szCs w:val="24"/>
    </w:rPr>
  </w:style>
  <w:style w:type="paragraph" w:styleId="Heading7">
    <w:name w:val="heading 7"/>
    <w:basedOn w:val="Encabezado1"/>
    <w:next w:val="BodyText"/>
    <w:qFormat/>
    <w:rsid w:val="00497E00"/>
    <w:pPr>
      <w:numPr>
        <w:ilvl w:val="6"/>
        <w:numId w:val="1"/>
      </w:numPr>
      <w:spacing w:before="60" w:after="60"/>
      <w:outlineLvl w:val="6"/>
    </w:pPr>
    <w:rPr>
      <w:b/>
      <w:bCs/>
      <w:sz w:val="22"/>
      <w:szCs w:val="22"/>
    </w:rPr>
  </w:style>
  <w:style w:type="paragraph" w:styleId="Heading8">
    <w:name w:val="heading 8"/>
    <w:basedOn w:val="Encabezado1"/>
    <w:next w:val="BodyText"/>
    <w:qFormat/>
    <w:rsid w:val="00497E00"/>
    <w:pPr>
      <w:numPr>
        <w:ilvl w:val="7"/>
        <w:numId w:val="1"/>
      </w:numPr>
      <w:spacing w:before="60" w:after="60"/>
      <w:outlineLvl w:val="7"/>
    </w:pPr>
    <w:rPr>
      <w:b/>
      <w:bCs/>
      <w:i/>
      <w:iCs/>
      <w:sz w:val="22"/>
      <w:szCs w:val="22"/>
    </w:rPr>
  </w:style>
  <w:style w:type="paragraph" w:styleId="Heading9">
    <w:name w:val="heading 9"/>
    <w:basedOn w:val="Encabezado1"/>
    <w:next w:val="BodyText"/>
    <w:qFormat/>
    <w:rsid w:val="00497E00"/>
    <w:pPr>
      <w:numPr>
        <w:ilvl w:val="8"/>
        <w:numId w:val="1"/>
      </w:numPr>
      <w:spacing w:before="60" w:after="60"/>
      <w:outlineLvl w:val="8"/>
    </w:pPr>
    <w:rPr>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cabezado1">
    <w:name w:val="Encabezado1"/>
    <w:basedOn w:val="Normal"/>
    <w:next w:val="BodyText"/>
    <w:unhideWhenUsed/>
    <w:rsid w:val="00497E00"/>
    <w:pPr>
      <w:keepNext/>
      <w:spacing w:before="240" w:after="120"/>
    </w:pPr>
    <w:rPr>
      <w:rFonts w:ascii="Liberation Sans" w:eastAsia="Microsoft YaHei" w:hAnsi="Liberation Sans"/>
      <w:sz w:val="28"/>
      <w:szCs w:val="28"/>
    </w:rPr>
  </w:style>
  <w:style w:type="paragraph" w:styleId="BodyText">
    <w:name w:val="Body Text"/>
    <w:basedOn w:val="Normal"/>
    <w:rsid w:val="00497E00"/>
    <w:pPr>
      <w:spacing w:after="140" w:line="288" w:lineRule="auto"/>
    </w:pPr>
  </w:style>
  <w:style w:type="paragraph" w:styleId="BalloonText">
    <w:name w:val="Balloon Text"/>
    <w:basedOn w:val="Normal"/>
    <w:link w:val="BalloonTextChar"/>
    <w:uiPriority w:val="99"/>
    <w:semiHidden/>
    <w:unhideWhenUsed/>
    <w:rsid w:val="00C504E6"/>
    <w:pPr>
      <w:spacing w:line="240" w:lineRule="auto"/>
    </w:pPr>
    <w:rPr>
      <w:rFonts w:ascii="Tahoma" w:hAnsi="Tahoma"/>
      <w:sz w:val="16"/>
      <w:szCs w:val="14"/>
    </w:rPr>
  </w:style>
  <w:style w:type="character" w:customStyle="1" w:styleId="BalloonTextChar">
    <w:name w:val="Balloon Text Char"/>
    <w:link w:val="BalloonText"/>
    <w:uiPriority w:val="99"/>
    <w:semiHidden/>
    <w:rsid w:val="00C504E6"/>
    <w:rPr>
      <w:rFonts w:ascii="Tahoma" w:eastAsia="SimSun" w:hAnsi="Tahoma" w:cs="Mangal"/>
      <w:kern w:val="24"/>
      <w:sz w:val="16"/>
      <w:szCs w:val="14"/>
      <w:lang w:eastAsia="zh-CN" w:bidi="hi-IN"/>
    </w:rPr>
  </w:style>
  <w:style w:type="character" w:customStyle="1" w:styleId="WW8Num1z3">
    <w:name w:val="WW8Num1z3"/>
    <w:rsid w:val="00497E00"/>
  </w:style>
  <w:style w:type="character" w:customStyle="1" w:styleId="WW8Num1z4">
    <w:name w:val="WW8Num1z4"/>
    <w:rsid w:val="00497E00"/>
  </w:style>
  <w:style w:type="character" w:customStyle="1" w:styleId="WW8Num1z5">
    <w:name w:val="WW8Num1z5"/>
    <w:rsid w:val="00497E00"/>
  </w:style>
  <w:style w:type="character" w:customStyle="1" w:styleId="WW8Num1z6">
    <w:name w:val="WW8Num1z6"/>
    <w:rsid w:val="00497E00"/>
  </w:style>
  <w:style w:type="character" w:customStyle="1" w:styleId="WW8Num1z7">
    <w:name w:val="WW8Num1z7"/>
    <w:rsid w:val="00497E00"/>
  </w:style>
  <w:style w:type="character" w:customStyle="1" w:styleId="WW8Num1z8">
    <w:name w:val="WW8Num1z8"/>
    <w:rsid w:val="00497E00"/>
  </w:style>
  <w:style w:type="character" w:customStyle="1" w:styleId="WW8Num2z0">
    <w:name w:val="WW8Num2z0"/>
    <w:rsid w:val="00497E00"/>
  </w:style>
  <w:style w:type="character" w:customStyle="1" w:styleId="WW8Num2z1">
    <w:name w:val="WW8Num2z1"/>
    <w:rsid w:val="00497E00"/>
  </w:style>
  <w:style w:type="character" w:customStyle="1" w:styleId="WW8Num2z2">
    <w:name w:val="WW8Num2z2"/>
    <w:rsid w:val="00497E00"/>
  </w:style>
  <w:style w:type="character" w:customStyle="1" w:styleId="WW8Num2z3">
    <w:name w:val="WW8Num2z3"/>
    <w:rsid w:val="00497E00"/>
  </w:style>
  <w:style w:type="character" w:customStyle="1" w:styleId="WW8Num2z4">
    <w:name w:val="WW8Num2z4"/>
    <w:rsid w:val="00497E00"/>
  </w:style>
  <w:style w:type="character" w:customStyle="1" w:styleId="WW8Num2z5">
    <w:name w:val="WW8Num2z5"/>
    <w:rsid w:val="00497E00"/>
  </w:style>
  <w:style w:type="character" w:customStyle="1" w:styleId="WW8Num2z6">
    <w:name w:val="WW8Num2z6"/>
    <w:rsid w:val="00497E00"/>
  </w:style>
  <w:style w:type="character" w:customStyle="1" w:styleId="WW8Num2z7">
    <w:name w:val="WW8Num2z7"/>
    <w:rsid w:val="00497E00"/>
  </w:style>
  <w:style w:type="character" w:customStyle="1" w:styleId="WW8Num2z8">
    <w:name w:val="WW8Num2z8"/>
    <w:rsid w:val="00497E00"/>
  </w:style>
  <w:style w:type="character" w:customStyle="1" w:styleId="WW8Num3z0">
    <w:name w:val="WW8Num3z0"/>
    <w:rsid w:val="00497E00"/>
    <w:rPr>
      <w:rFonts w:ascii="Symbol" w:hAnsi="Symbol" w:cs="OpenSymbol"/>
    </w:rPr>
  </w:style>
  <w:style w:type="character" w:customStyle="1" w:styleId="WW8Num3z1">
    <w:name w:val="WW8Num3z1"/>
    <w:rsid w:val="00497E00"/>
    <w:rPr>
      <w:rFonts w:ascii="OpenSymbol" w:hAnsi="OpenSymbol" w:cs="OpenSymbol"/>
    </w:rPr>
  </w:style>
  <w:style w:type="character" w:customStyle="1" w:styleId="WW8Num4z0">
    <w:name w:val="WW8Num4z0"/>
    <w:rsid w:val="00497E00"/>
    <w:rPr>
      <w:rFonts w:ascii="Symbol" w:hAnsi="Symbol" w:cs="OpenSymbol"/>
      <w:position w:val="0"/>
      <w:sz w:val="24"/>
      <w:vertAlign w:val="baseline"/>
    </w:rPr>
  </w:style>
  <w:style w:type="character" w:customStyle="1" w:styleId="Smbolosdenumeracin">
    <w:name w:val="Símbolos de numeración"/>
    <w:rsid w:val="00497E00"/>
  </w:style>
  <w:style w:type="character" w:customStyle="1" w:styleId="Caracteresdenotaalpie">
    <w:name w:val="Caracteres de nota al pie"/>
    <w:unhideWhenUsed/>
    <w:rsid w:val="00497E00"/>
  </w:style>
  <w:style w:type="character" w:styleId="FootnoteReference">
    <w:name w:val="footnote reference"/>
    <w:rsid w:val="00497E00"/>
    <w:rPr>
      <w:vertAlign w:val="superscript"/>
    </w:rPr>
  </w:style>
  <w:style w:type="character" w:customStyle="1" w:styleId="Caracteresdenotafinal">
    <w:name w:val="Caracteres de nota final"/>
    <w:unhideWhenUsed/>
    <w:rsid w:val="001F345B"/>
    <w:rPr>
      <w:rFonts w:ascii="Arial" w:hAnsi="Arial"/>
      <w:sz w:val="16"/>
      <w:vertAlign w:val="baseline"/>
    </w:rPr>
  </w:style>
  <w:style w:type="character" w:customStyle="1" w:styleId="WW-Caracteresdenotafinal">
    <w:name w:val="WW-Caracteres de nota final"/>
    <w:rsid w:val="00497E00"/>
  </w:style>
  <w:style w:type="character" w:styleId="EndnoteReference">
    <w:name w:val="endnote reference"/>
    <w:rsid w:val="00C351F1"/>
    <w:rPr>
      <w:rFonts w:ascii="Arial" w:hAnsi="Arial"/>
      <w:caps w:val="0"/>
      <w:smallCaps w:val="0"/>
      <w:strike w:val="0"/>
      <w:dstrike w:val="0"/>
      <w:vanish w:val="0"/>
      <w:color w:val="000000"/>
      <w:sz w:val="24"/>
      <w:vertAlign w:val="superscript"/>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Refdenotaalpie1">
    <w:name w:val="Ref. de nota al pie1"/>
    <w:rsid w:val="00497E00"/>
    <w:rPr>
      <w:vertAlign w:val="superscript"/>
    </w:rPr>
  </w:style>
  <w:style w:type="character" w:customStyle="1" w:styleId="Vietas">
    <w:name w:val="Viñetas"/>
    <w:rsid w:val="00497E00"/>
    <w:rPr>
      <w:rFonts w:ascii="OpenSymbol" w:eastAsia="OpenSymbol" w:hAnsi="OpenSymbol" w:cs="OpenSymbol"/>
    </w:rPr>
  </w:style>
  <w:style w:type="character" w:styleId="Hyperlink">
    <w:name w:val="Hyperlink"/>
    <w:unhideWhenUsed/>
    <w:rsid w:val="00497E00"/>
    <w:rPr>
      <w:color w:val="000080"/>
      <w:u w:val="single"/>
    </w:rPr>
  </w:style>
  <w:style w:type="paragraph" w:styleId="List">
    <w:name w:val="List"/>
    <w:basedOn w:val="BodyText"/>
    <w:unhideWhenUsed/>
    <w:rsid w:val="00497E00"/>
  </w:style>
  <w:style w:type="paragraph" w:styleId="Caption">
    <w:name w:val="caption"/>
    <w:basedOn w:val="Normal"/>
    <w:unhideWhenUsed/>
    <w:qFormat/>
    <w:rsid w:val="00497E00"/>
    <w:pPr>
      <w:suppressLineNumbers/>
      <w:spacing w:before="120" w:after="120"/>
    </w:pPr>
    <w:rPr>
      <w:rFonts w:cs="Lucida Sans"/>
      <w:i/>
      <w:iCs/>
      <w:sz w:val="24"/>
    </w:rPr>
  </w:style>
  <w:style w:type="paragraph" w:customStyle="1" w:styleId="ndice">
    <w:name w:val="Índice"/>
    <w:basedOn w:val="Normal"/>
    <w:unhideWhenUsed/>
    <w:rsid w:val="00497E00"/>
    <w:pPr>
      <w:suppressLineNumbers/>
    </w:pPr>
  </w:style>
  <w:style w:type="paragraph" w:customStyle="1" w:styleId="Pie">
    <w:name w:val="Pie"/>
    <w:basedOn w:val="Normal"/>
    <w:rsid w:val="00497E00"/>
    <w:pPr>
      <w:suppressLineNumbers/>
      <w:spacing w:before="120" w:after="120"/>
    </w:pPr>
    <w:rPr>
      <w:i/>
      <w:iCs/>
      <w:sz w:val="24"/>
    </w:rPr>
  </w:style>
  <w:style w:type="paragraph" w:styleId="Title">
    <w:name w:val="Title"/>
    <w:basedOn w:val="Encabezado1"/>
    <w:next w:val="BodyText"/>
    <w:qFormat/>
    <w:rsid w:val="00497E00"/>
    <w:pPr>
      <w:spacing w:before="312" w:after="156"/>
      <w:jc w:val="center"/>
    </w:pPr>
    <w:rPr>
      <w:b/>
      <w:bCs/>
      <w:sz w:val="30"/>
      <w:szCs w:val="56"/>
    </w:rPr>
  </w:style>
  <w:style w:type="paragraph" w:styleId="Subtitle">
    <w:name w:val="Subtitle"/>
    <w:basedOn w:val="Encabezado1"/>
    <w:next w:val="BodyText"/>
    <w:qFormat/>
    <w:rsid w:val="00497E00"/>
    <w:pPr>
      <w:spacing w:before="60"/>
      <w:jc w:val="center"/>
    </w:pPr>
    <w:rPr>
      <w:sz w:val="36"/>
      <w:szCs w:val="36"/>
    </w:rPr>
  </w:style>
  <w:style w:type="paragraph" w:customStyle="1" w:styleId="Texto">
    <w:name w:val="Texto"/>
    <w:basedOn w:val="Pie"/>
    <w:rsid w:val="00497E00"/>
    <w:rPr>
      <w:i w:val="0"/>
    </w:rPr>
  </w:style>
  <w:style w:type="paragraph" w:customStyle="1" w:styleId="Ttulo1">
    <w:name w:val="Título1"/>
    <w:basedOn w:val="Texto"/>
    <w:rsid w:val="000D6F2B"/>
    <w:pPr>
      <w:numPr>
        <w:numId w:val="5"/>
      </w:numPr>
      <w:tabs>
        <w:tab w:val="left" w:pos="709"/>
      </w:tabs>
      <w:spacing w:before="0" w:after="0"/>
    </w:pPr>
    <w:rPr>
      <w:b/>
      <w:sz w:val="20"/>
    </w:rPr>
  </w:style>
  <w:style w:type="paragraph" w:customStyle="1" w:styleId="TextodeCita">
    <w:name w:val="Texto de Cita"/>
    <w:basedOn w:val="Normal"/>
    <w:rsid w:val="005B48A5"/>
    <w:rPr>
      <w:i/>
    </w:rPr>
  </w:style>
  <w:style w:type="paragraph" w:customStyle="1" w:styleId="Contenidodelmarco">
    <w:name w:val="Contenido del marco"/>
    <w:basedOn w:val="Normal"/>
    <w:unhideWhenUsed/>
    <w:rsid w:val="00497E00"/>
  </w:style>
  <w:style w:type="paragraph" w:styleId="FootnoteText">
    <w:name w:val="footnote text"/>
    <w:basedOn w:val="Normal"/>
    <w:rsid w:val="001E6916"/>
    <w:pPr>
      <w:suppressLineNumbers/>
      <w:ind w:left="339" w:hanging="339"/>
    </w:pPr>
    <w:rPr>
      <w:sz w:val="16"/>
      <w:szCs w:val="20"/>
    </w:rPr>
  </w:style>
  <w:style w:type="paragraph" w:styleId="BodyTextIndent">
    <w:name w:val="Body Text Indent"/>
    <w:basedOn w:val="BodyText"/>
    <w:rsid w:val="00497E00"/>
    <w:pPr>
      <w:ind w:left="283" w:firstLine="0"/>
    </w:pPr>
  </w:style>
  <w:style w:type="paragraph" w:customStyle="1" w:styleId="Contenidodelatabla">
    <w:name w:val="Contenido de la tabla"/>
    <w:basedOn w:val="Normal"/>
    <w:unhideWhenUsed/>
    <w:rsid w:val="00497E00"/>
    <w:pPr>
      <w:suppressLineNumbers/>
    </w:pPr>
  </w:style>
  <w:style w:type="paragraph" w:customStyle="1" w:styleId="Encabezadodelatabla">
    <w:name w:val="Encabezado de la tabla"/>
    <w:basedOn w:val="Contenidodelatabla"/>
    <w:unhideWhenUsed/>
    <w:rsid w:val="00497E00"/>
    <w:pPr>
      <w:jc w:val="center"/>
    </w:pPr>
    <w:rPr>
      <w:b/>
      <w:bCs/>
    </w:rPr>
  </w:style>
  <w:style w:type="paragraph" w:styleId="Salutation">
    <w:name w:val="Salutation"/>
    <w:basedOn w:val="Normal"/>
    <w:rsid w:val="00497E00"/>
    <w:pPr>
      <w:suppressLineNumbers/>
    </w:pPr>
  </w:style>
  <w:style w:type="paragraph" w:customStyle="1" w:styleId="Lneahorizontal">
    <w:name w:val="Línea horizontal"/>
    <w:basedOn w:val="Normal"/>
    <w:next w:val="BodyText"/>
    <w:unhideWhenUsed/>
    <w:rsid w:val="00497E00"/>
    <w:pPr>
      <w:suppressLineNumbers/>
      <w:pBdr>
        <w:top w:val="none" w:sz="0" w:space="0" w:color="000000"/>
        <w:left w:val="none" w:sz="0" w:space="0" w:color="000000"/>
        <w:bottom w:val="none" w:sz="0" w:space="0" w:color="000000"/>
        <w:right w:val="none" w:sz="0" w:space="0" w:color="000000"/>
      </w:pBdr>
      <w:spacing w:after="283"/>
    </w:pPr>
    <w:rPr>
      <w:sz w:val="12"/>
      <w:szCs w:val="12"/>
    </w:rPr>
  </w:style>
  <w:style w:type="paragraph" w:styleId="EndnoteText">
    <w:name w:val="endnote text"/>
    <w:basedOn w:val="Normal"/>
    <w:rsid w:val="00B905D0"/>
    <w:pPr>
      <w:suppressLineNumbers/>
      <w:ind w:firstLine="0"/>
    </w:pPr>
    <w:rPr>
      <w:sz w:val="16"/>
      <w:szCs w:val="20"/>
    </w:rPr>
  </w:style>
  <w:style w:type="paragraph" w:styleId="Footer">
    <w:name w:val="footer"/>
    <w:basedOn w:val="Normal"/>
    <w:link w:val="FooterChar"/>
    <w:uiPriority w:val="99"/>
    <w:rsid w:val="00497E00"/>
    <w:pPr>
      <w:suppressLineNumbers/>
      <w:tabs>
        <w:tab w:val="center" w:pos="4513"/>
        <w:tab w:val="right" w:pos="9026"/>
      </w:tabs>
    </w:pPr>
  </w:style>
  <w:style w:type="paragraph" w:customStyle="1" w:styleId="Piedepginaderecho">
    <w:name w:val="Pie de página derecho"/>
    <w:basedOn w:val="Normal"/>
    <w:rsid w:val="00497E00"/>
    <w:pPr>
      <w:suppressLineNumbers/>
      <w:tabs>
        <w:tab w:val="center" w:pos="4513"/>
        <w:tab w:val="right" w:pos="9026"/>
      </w:tabs>
    </w:pPr>
  </w:style>
  <w:style w:type="paragraph" w:customStyle="1" w:styleId="Piedepginaizquierdo">
    <w:name w:val="Pie de página izquierdo"/>
    <w:basedOn w:val="Normal"/>
    <w:rsid w:val="00497E00"/>
    <w:pPr>
      <w:suppressLineNumbers/>
      <w:tabs>
        <w:tab w:val="center" w:pos="4513"/>
        <w:tab w:val="right" w:pos="9026"/>
      </w:tabs>
    </w:pPr>
  </w:style>
  <w:style w:type="paragraph" w:styleId="EnvelopeReturn">
    <w:name w:val="envelope return"/>
    <w:basedOn w:val="Normal"/>
    <w:rsid w:val="00497E00"/>
    <w:pPr>
      <w:suppressLineNumbers/>
      <w:spacing w:after="60"/>
    </w:pPr>
  </w:style>
  <w:style w:type="paragraph" w:customStyle="1" w:styleId="Textopreformateado">
    <w:name w:val="Texto preformateado"/>
    <w:basedOn w:val="Normal"/>
    <w:rsid w:val="00497E00"/>
    <w:rPr>
      <w:rFonts w:ascii="Liberation Mono" w:eastAsia="NSimSun" w:hAnsi="Liberation Mono" w:cs="Liberation Mono"/>
      <w:szCs w:val="20"/>
    </w:rPr>
  </w:style>
  <w:style w:type="paragraph" w:customStyle="1" w:styleId="Contenidodelista">
    <w:name w:val="Contenido de lista"/>
    <w:basedOn w:val="Normal"/>
    <w:unhideWhenUsed/>
    <w:rsid w:val="00497E00"/>
    <w:pPr>
      <w:ind w:left="567" w:firstLine="0"/>
    </w:pPr>
  </w:style>
  <w:style w:type="paragraph" w:styleId="EnvelopeAddress">
    <w:name w:val="envelope address"/>
    <w:basedOn w:val="Normal"/>
    <w:unhideWhenUsed/>
    <w:rsid w:val="00497E00"/>
    <w:pPr>
      <w:suppressLineNumbers/>
      <w:spacing w:after="60"/>
    </w:pPr>
  </w:style>
  <w:style w:type="paragraph" w:customStyle="1" w:styleId="Encabezadodelista1">
    <w:name w:val="Encabezado de lista1"/>
    <w:basedOn w:val="Normal"/>
    <w:next w:val="Contenidodelista"/>
    <w:unhideWhenUsed/>
    <w:rsid w:val="00497E00"/>
    <w:pPr>
      <w:ind w:firstLine="0"/>
    </w:pPr>
  </w:style>
  <w:style w:type="paragraph" w:styleId="Header">
    <w:name w:val="header"/>
    <w:basedOn w:val="Normal"/>
    <w:link w:val="HeaderChar"/>
    <w:unhideWhenUsed/>
    <w:rsid w:val="00497E00"/>
    <w:pPr>
      <w:suppressLineNumbers/>
      <w:tabs>
        <w:tab w:val="center" w:pos="4513"/>
        <w:tab w:val="right" w:pos="9026"/>
      </w:tabs>
    </w:pPr>
  </w:style>
  <w:style w:type="paragraph" w:customStyle="1" w:styleId="Encabezamientoderecho">
    <w:name w:val="Encabezamiento derecho"/>
    <w:basedOn w:val="Normal"/>
    <w:unhideWhenUsed/>
    <w:rsid w:val="00497E00"/>
    <w:pPr>
      <w:suppressLineNumbers/>
      <w:tabs>
        <w:tab w:val="center" w:pos="4513"/>
        <w:tab w:val="right" w:pos="9026"/>
      </w:tabs>
    </w:pPr>
  </w:style>
  <w:style w:type="paragraph" w:customStyle="1" w:styleId="Encabezamientoizquierdo">
    <w:name w:val="Encabezamiento izquierdo"/>
    <w:basedOn w:val="Normal"/>
    <w:unhideWhenUsed/>
    <w:rsid w:val="00497E00"/>
    <w:pPr>
      <w:suppressLineNumbers/>
      <w:tabs>
        <w:tab w:val="center" w:pos="4513"/>
        <w:tab w:val="right" w:pos="9026"/>
      </w:tabs>
    </w:pPr>
  </w:style>
  <w:style w:type="paragraph" w:styleId="Signature">
    <w:name w:val="Signature"/>
    <w:basedOn w:val="Normal"/>
    <w:unhideWhenUsed/>
    <w:rsid w:val="00497E00"/>
    <w:pPr>
      <w:suppressLineNumbers/>
    </w:pPr>
  </w:style>
  <w:style w:type="paragraph" w:customStyle="1" w:styleId="Ilustracin">
    <w:name w:val="Ilustración"/>
    <w:basedOn w:val="Caption"/>
    <w:unhideWhenUsed/>
    <w:rsid w:val="00497E00"/>
  </w:style>
  <w:style w:type="paragraph" w:styleId="TOC1">
    <w:name w:val="toc 1"/>
    <w:basedOn w:val="ndice"/>
    <w:rsid w:val="00497E00"/>
    <w:pPr>
      <w:tabs>
        <w:tab w:val="right" w:leader="dot" w:pos="9026"/>
      </w:tabs>
      <w:ind w:firstLine="0"/>
    </w:pPr>
  </w:style>
  <w:style w:type="paragraph" w:styleId="TOC2">
    <w:name w:val="toc 2"/>
    <w:basedOn w:val="ndice"/>
    <w:rsid w:val="00497E00"/>
    <w:pPr>
      <w:tabs>
        <w:tab w:val="right" w:leader="dot" w:pos="8743"/>
      </w:tabs>
      <w:ind w:left="283" w:firstLine="0"/>
    </w:pPr>
  </w:style>
  <w:style w:type="paragraph" w:styleId="TOC3">
    <w:name w:val="toc 3"/>
    <w:basedOn w:val="ndice"/>
    <w:rsid w:val="00497E00"/>
    <w:pPr>
      <w:tabs>
        <w:tab w:val="right" w:leader="dot" w:pos="8460"/>
      </w:tabs>
      <w:ind w:left="566" w:firstLine="0"/>
    </w:pPr>
  </w:style>
  <w:style w:type="paragraph" w:styleId="TOC4">
    <w:name w:val="toc 4"/>
    <w:basedOn w:val="ndice"/>
    <w:rsid w:val="00497E00"/>
    <w:pPr>
      <w:tabs>
        <w:tab w:val="right" w:leader="dot" w:pos="8177"/>
      </w:tabs>
      <w:ind w:left="849" w:firstLine="0"/>
    </w:pPr>
  </w:style>
  <w:style w:type="paragraph" w:styleId="TOC5">
    <w:name w:val="toc 5"/>
    <w:basedOn w:val="ndice"/>
    <w:rsid w:val="00497E00"/>
    <w:pPr>
      <w:tabs>
        <w:tab w:val="right" w:leader="dot" w:pos="7894"/>
      </w:tabs>
      <w:ind w:left="1132" w:firstLine="0"/>
    </w:pPr>
  </w:style>
  <w:style w:type="paragraph" w:styleId="TOC6">
    <w:name w:val="toc 6"/>
    <w:basedOn w:val="ndice"/>
    <w:rsid w:val="00497E00"/>
    <w:pPr>
      <w:tabs>
        <w:tab w:val="right" w:leader="dot" w:pos="7611"/>
      </w:tabs>
      <w:ind w:left="1415" w:firstLine="0"/>
    </w:pPr>
  </w:style>
  <w:style w:type="paragraph" w:styleId="TOC7">
    <w:name w:val="toc 7"/>
    <w:basedOn w:val="ndice"/>
    <w:rsid w:val="00497E00"/>
    <w:pPr>
      <w:tabs>
        <w:tab w:val="right" w:leader="dot" w:pos="7328"/>
      </w:tabs>
      <w:ind w:left="1698" w:firstLine="0"/>
    </w:pPr>
  </w:style>
  <w:style w:type="paragraph" w:styleId="TOC8">
    <w:name w:val="toc 8"/>
    <w:basedOn w:val="ndice"/>
    <w:rsid w:val="00497E00"/>
    <w:pPr>
      <w:tabs>
        <w:tab w:val="right" w:leader="dot" w:pos="7045"/>
      </w:tabs>
      <w:ind w:left="1981" w:firstLine="0"/>
    </w:pPr>
  </w:style>
  <w:style w:type="paragraph" w:styleId="TOC9">
    <w:name w:val="toc 9"/>
    <w:basedOn w:val="ndice"/>
    <w:rsid w:val="00497E00"/>
    <w:pPr>
      <w:tabs>
        <w:tab w:val="right" w:leader="dot" w:pos="6762"/>
      </w:tabs>
      <w:ind w:left="2264" w:firstLine="0"/>
    </w:pPr>
  </w:style>
  <w:style w:type="paragraph" w:customStyle="1" w:styleId="ndice10">
    <w:name w:val="Índice 10"/>
    <w:basedOn w:val="ndice"/>
    <w:unhideWhenUsed/>
    <w:rsid w:val="00497E00"/>
    <w:pPr>
      <w:tabs>
        <w:tab w:val="right" w:leader="dot" w:pos="6479"/>
      </w:tabs>
      <w:ind w:left="2547" w:firstLine="0"/>
    </w:pPr>
  </w:style>
  <w:style w:type="paragraph" w:styleId="Index1">
    <w:name w:val="index 1"/>
    <w:basedOn w:val="ndice"/>
    <w:unhideWhenUsed/>
    <w:rsid w:val="00497E00"/>
    <w:pPr>
      <w:ind w:firstLine="0"/>
    </w:pPr>
  </w:style>
  <w:style w:type="paragraph" w:styleId="Index2">
    <w:name w:val="index 2"/>
    <w:basedOn w:val="ndice"/>
    <w:unhideWhenUsed/>
    <w:rsid w:val="00497E00"/>
    <w:pPr>
      <w:ind w:left="283" w:firstLine="0"/>
    </w:pPr>
  </w:style>
  <w:style w:type="paragraph" w:styleId="Index3">
    <w:name w:val="index 3"/>
    <w:basedOn w:val="ndice"/>
    <w:unhideWhenUsed/>
    <w:rsid w:val="00497E00"/>
    <w:pPr>
      <w:ind w:left="566" w:firstLine="0"/>
    </w:pPr>
  </w:style>
  <w:style w:type="paragraph" w:customStyle="1" w:styleId="ndicedeilustraciones1">
    <w:name w:val="Índice de ilustraciones 1"/>
    <w:basedOn w:val="ndice"/>
    <w:unhideWhenUsed/>
    <w:rsid w:val="00497E00"/>
    <w:pPr>
      <w:tabs>
        <w:tab w:val="right" w:leader="dot" w:pos="9026"/>
      </w:tabs>
      <w:ind w:firstLine="0"/>
    </w:pPr>
  </w:style>
  <w:style w:type="paragraph" w:customStyle="1" w:styleId="ndicedeobjetos1">
    <w:name w:val="Índice de objetos 1"/>
    <w:basedOn w:val="ndice"/>
    <w:unhideWhenUsed/>
    <w:rsid w:val="00497E00"/>
    <w:pPr>
      <w:tabs>
        <w:tab w:val="right" w:leader="dot" w:pos="9026"/>
      </w:tabs>
      <w:ind w:firstLine="0"/>
    </w:pPr>
  </w:style>
  <w:style w:type="paragraph" w:customStyle="1" w:styleId="ndicedetablas1">
    <w:name w:val="Índice de tablas 1"/>
    <w:basedOn w:val="ndice"/>
    <w:unhideWhenUsed/>
    <w:rsid w:val="00497E00"/>
    <w:pPr>
      <w:tabs>
        <w:tab w:val="right" w:leader="dot" w:pos="9026"/>
      </w:tabs>
      <w:ind w:firstLine="0"/>
    </w:pPr>
  </w:style>
  <w:style w:type="paragraph" w:customStyle="1" w:styleId="ndicedelusuario1">
    <w:name w:val="Índice del usuario 1"/>
    <w:basedOn w:val="ndice"/>
    <w:unhideWhenUsed/>
    <w:rsid w:val="00497E00"/>
    <w:pPr>
      <w:tabs>
        <w:tab w:val="right" w:leader="dot" w:pos="9026"/>
      </w:tabs>
      <w:ind w:firstLine="0"/>
    </w:pPr>
  </w:style>
  <w:style w:type="paragraph" w:customStyle="1" w:styleId="ndicedelusuario2">
    <w:name w:val="Índice del usuario 2"/>
    <w:basedOn w:val="ndice"/>
    <w:unhideWhenUsed/>
    <w:rsid w:val="00497E00"/>
    <w:pPr>
      <w:tabs>
        <w:tab w:val="right" w:leader="dot" w:pos="8743"/>
      </w:tabs>
      <w:ind w:left="283" w:firstLine="0"/>
    </w:pPr>
  </w:style>
  <w:style w:type="paragraph" w:customStyle="1" w:styleId="ndicedelusuario3">
    <w:name w:val="Índice del usuario 3"/>
    <w:basedOn w:val="ndice"/>
    <w:unhideWhenUsed/>
    <w:rsid w:val="00497E00"/>
    <w:pPr>
      <w:tabs>
        <w:tab w:val="right" w:leader="dot" w:pos="8460"/>
      </w:tabs>
      <w:ind w:left="566" w:firstLine="0"/>
    </w:pPr>
  </w:style>
  <w:style w:type="paragraph" w:customStyle="1" w:styleId="ndicedelusuario4">
    <w:name w:val="Índice del usuario 4"/>
    <w:basedOn w:val="ndice"/>
    <w:unhideWhenUsed/>
    <w:rsid w:val="00497E00"/>
    <w:pPr>
      <w:tabs>
        <w:tab w:val="right" w:leader="dot" w:pos="8177"/>
      </w:tabs>
      <w:ind w:left="849" w:firstLine="0"/>
    </w:pPr>
  </w:style>
  <w:style w:type="paragraph" w:customStyle="1" w:styleId="ndicedelusuario5">
    <w:name w:val="Índice del usuario 5"/>
    <w:basedOn w:val="ndice"/>
    <w:unhideWhenUsed/>
    <w:rsid w:val="00497E00"/>
    <w:pPr>
      <w:tabs>
        <w:tab w:val="right" w:leader="dot" w:pos="7894"/>
      </w:tabs>
      <w:ind w:left="1132" w:firstLine="0"/>
    </w:pPr>
  </w:style>
  <w:style w:type="paragraph" w:customStyle="1" w:styleId="ndicedelusuario6">
    <w:name w:val="Índice del usuario 6"/>
    <w:basedOn w:val="ndice"/>
    <w:unhideWhenUsed/>
    <w:rsid w:val="00497E00"/>
    <w:pPr>
      <w:tabs>
        <w:tab w:val="right" w:leader="dot" w:pos="7611"/>
      </w:tabs>
      <w:ind w:left="1415" w:firstLine="0"/>
    </w:pPr>
  </w:style>
  <w:style w:type="paragraph" w:customStyle="1" w:styleId="ndicedelusuario7">
    <w:name w:val="Índice del usuario 7"/>
    <w:basedOn w:val="ndice"/>
    <w:unhideWhenUsed/>
    <w:rsid w:val="00497E00"/>
    <w:pPr>
      <w:tabs>
        <w:tab w:val="right" w:leader="dot" w:pos="7328"/>
      </w:tabs>
      <w:ind w:left="1698" w:firstLine="0"/>
    </w:pPr>
  </w:style>
  <w:style w:type="paragraph" w:customStyle="1" w:styleId="ndicedelusuario8">
    <w:name w:val="Índice del usuario 8"/>
    <w:basedOn w:val="ndice"/>
    <w:unhideWhenUsed/>
    <w:rsid w:val="00497E00"/>
    <w:pPr>
      <w:tabs>
        <w:tab w:val="right" w:leader="dot" w:pos="7045"/>
      </w:tabs>
      <w:ind w:left="1981" w:firstLine="0"/>
    </w:pPr>
  </w:style>
  <w:style w:type="paragraph" w:customStyle="1" w:styleId="ndicedelusuario9">
    <w:name w:val="Índice del usuario 9"/>
    <w:basedOn w:val="ndice"/>
    <w:unhideWhenUsed/>
    <w:rsid w:val="00497E00"/>
    <w:pPr>
      <w:tabs>
        <w:tab w:val="right" w:leader="dot" w:pos="6762"/>
      </w:tabs>
      <w:ind w:left="2264" w:firstLine="0"/>
    </w:pPr>
  </w:style>
  <w:style w:type="paragraph" w:customStyle="1" w:styleId="ndicedelusuario10">
    <w:name w:val="Índice del usuario 10"/>
    <w:basedOn w:val="ndice"/>
    <w:unhideWhenUsed/>
    <w:rsid w:val="00497E00"/>
    <w:pPr>
      <w:tabs>
        <w:tab w:val="right" w:leader="dot" w:pos="6479"/>
      </w:tabs>
      <w:ind w:left="2547" w:firstLine="0"/>
    </w:pPr>
  </w:style>
  <w:style w:type="paragraph" w:styleId="ListBullet">
    <w:name w:val="List Bullet"/>
    <w:basedOn w:val="List"/>
    <w:unhideWhenUsed/>
    <w:rsid w:val="00497E00"/>
    <w:pPr>
      <w:spacing w:after="120"/>
      <w:ind w:left="360" w:hanging="360"/>
    </w:pPr>
  </w:style>
  <w:style w:type="paragraph" w:styleId="ListBullet2">
    <w:name w:val="List Bullet 2"/>
    <w:basedOn w:val="List"/>
    <w:unhideWhenUsed/>
    <w:rsid w:val="00497E00"/>
    <w:pPr>
      <w:spacing w:after="120"/>
      <w:ind w:left="720" w:hanging="360"/>
    </w:pPr>
  </w:style>
  <w:style w:type="paragraph" w:styleId="ListBullet3">
    <w:name w:val="List Bullet 3"/>
    <w:basedOn w:val="List"/>
    <w:unhideWhenUsed/>
    <w:rsid w:val="00497E00"/>
    <w:pPr>
      <w:spacing w:after="120"/>
      <w:ind w:left="1080" w:hanging="360"/>
    </w:pPr>
  </w:style>
  <w:style w:type="paragraph" w:styleId="ListBullet4">
    <w:name w:val="List Bullet 4"/>
    <w:basedOn w:val="List"/>
    <w:unhideWhenUsed/>
    <w:rsid w:val="00497E00"/>
    <w:pPr>
      <w:spacing w:after="120"/>
      <w:ind w:left="1440" w:hanging="360"/>
    </w:pPr>
  </w:style>
  <w:style w:type="paragraph" w:styleId="ListBullet5">
    <w:name w:val="List Bullet 5"/>
    <w:basedOn w:val="List"/>
    <w:unhideWhenUsed/>
    <w:rsid w:val="00497E00"/>
    <w:pPr>
      <w:spacing w:after="120"/>
      <w:ind w:left="1800" w:hanging="360"/>
    </w:pPr>
  </w:style>
  <w:style w:type="paragraph" w:styleId="CommentText">
    <w:name w:val="annotation text"/>
    <w:basedOn w:val="BodyText"/>
    <w:rsid w:val="00497E00"/>
    <w:pPr>
      <w:ind w:left="2268" w:firstLine="0"/>
    </w:pPr>
  </w:style>
  <w:style w:type="paragraph" w:styleId="ListNumber">
    <w:name w:val="List Number"/>
    <w:basedOn w:val="List"/>
    <w:unhideWhenUsed/>
    <w:rsid w:val="00497E00"/>
    <w:pPr>
      <w:spacing w:after="120"/>
      <w:ind w:left="360" w:hanging="360"/>
    </w:pPr>
  </w:style>
  <w:style w:type="paragraph" w:customStyle="1" w:styleId="Numeracin1continuacin">
    <w:name w:val="Numeración 1 continuación"/>
    <w:basedOn w:val="List"/>
    <w:rsid w:val="00497E00"/>
    <w:pPr>
      <w:spacing w:after="120"/>
      <w:ind w:left="360" w:firstLine="0"/>
    </w:pPr>
  </w:style>
  <w:style w:type="paragraph" w:customStyle="1" w:styleId="Numeracin1fin">
    <w:name w:val="Numeración 1 fin"/>
    <w:basedOn w:val="List"/>
    <w:next w:val="ListNumber"/>
    <w:rsid w:val="00497E00"/>
    <w:pPr>
      <w:spacing w:after="240"/>
      <w:ind w:left="360" w:hanging="360"/>
    </w:pPr>
  </w:style>
  <w:style w:type="paragraph" w:customStyle="1" w:styleId="Numeracin1inicio">
    <w:name w:val="Numeración 1 inicio"/>
    <w:basedOn w:val="List"/>
    <w:next w:val="ListNumber"/>
    <w:rsid w:val="00497E00"/>
    <w:pPr>
      <w:spacing w:before="240" w:after="120"/>
      <w:ind w:left="360" w:hanging="360"/>
    </w:pPr>
  </w:style>
  <w:style w:type="paragraph" w:styleId="ListNumber2">
    <w:name w:val="List Number 2"/>
    <w:basedOn w:val="List"/>
    <w:unhideWhenUsed/>
    <w:rsid w:val="00497E00"/>
    <w:pPr>
      <w:spacing w:after="120"/>
      <w:ind w:left="720" w:hanging="360"/>
    </w:pPr>
  </w:style>
  <w:style w:type="paragraph" w:customStyle="1" w:styleId="Numeracin2continuacin">
    <w:name w:val="Numeración 2 continuación"/>
    <w:basedOn w:val="List"/>
    <w:rsid w:val="00497E00"/>
    <w:pPr>
      <w:spacing w:after="120"/>
      <w:ind w:left="720" w:firstLine="0"/>
    </w:pPr>
  </w:style>
  <w:style w:type="paragraph" w:customStyle="1" w:styleId="Numeracin2fin">
    <w:name w:val="Numeración 2 fin"/>
    <w:basedOn w:val="List"/>
    <w:next w:val="ListNumber2"/>
    <w:rsid w:val="00497E00"/>
    <w:pPr>
      <w:spacing w:after="240"/>
      <w:ind w:left="720" w:hanging="360"/>
    </w:pPr>
  </w:style>
  <w:style w:type="paragraph" w:customStyle="1" w:styleId="Numeracin2inicio">
    <w:name w:val="Numeración 2 inicio"/>
    <w:basedOn w:val="List"/>
    <w:next w:val="ListNumber2"/>
    <w:rsid w:val="00497E00"/>
    <w:pPr>
      <w:spacing w:before="240" w:after="120"/>
      <w:ind w:left="720" w:hanging="360"/>
    </w:pPr>
  </w:style>
  <w:style w:type="paragraph" w:styleId="ListNumber3">
    <w:name w:val="List Number 3"/>
    <w:basedOn w:val="List"/>
    <w:unhideWhenUsed/>
    <w:rsid w:val="00497E00"/>
    <w:pPr>
      <w:spacing w:after="120"/>
      <w:ind w:left="1080" w:hanging="360"/>
    </w:pPr>
  </w:style>
  <w:style w:type="paragraph" w:customStyle="1" w:styleId="Numeracin3continuacin">
    <w:name w:val="Numeración 3 continuación"/>
    <w:basedOn w:val="List"/>
    <w:rsid w:val="00497E00"/>
    <w:pPr>
      <w:spacing w:after="120"/>
      <w:ind w:left="1080" w:firstLine="0"/>
    </w:pPr>
  </w:style>
  <w:style w:type="paragraph" w:customStyle="1" w:styleId="Numeracin3fin">
    <w:name w:val="Numeración 3 fin"/>
    <w:basedOn w:val="List"/>
    <w:next w:val="ListNumber3"/>
    <w:rsid w:val="00497E00"/>
    <w:pPr>
      <w:spacing w:after="240"/>
      <w:ind w:left="1080" w:hanging="360"/>
    </w:pPr>
  </w:style>
  <w:style w:type="paragraph" w:customStyle="1" w:styleId="Numeracin3inicio">
    <w:name w:val="Numeración 3 inicio"/>
    <w:basedOn w:val="List"/>
    <w:next w:val="ListNumber3"/>
    <w:rsid w:val="00497E00"/>
    <w:pPr>
      <w:spacing w:before="240" w:after="120"/>
      <w:ind w:left="1080" w:hanging="360"/>
    </w:pPr>
  </w:style>
  <w:style w:type="paragraph" w:styleId="ListNumber4">
    <w:name w:val="List Number 4"/>
    <w:basedOn w:val="List"/>
    <w:unhideWhenUsed/>
    <w:rsid w:val="00497E00"/>
    <w:pPr>
      <w:spacing w:after="120"/>
      <w:ind w:left="1440" w:hanging="360"/>
    </w:pPr>
  </w:style>
  <w:style w:type="paragraph" w:customStyle="1" w:styleId="Numeracin4continuacin">
    <w:name w:val="Numeración 4 continuación"/>
    <w:basedOn w:val="List"/>
    <w:rsid w:val="00497E00"/>
    <w:pPr>
      <w:spacing w:after="120"/>
      <w:ind w:left="1440" w:firstLine="0"/>
    </w:pPr>
  </w:style>
  <w:style w:type="paragraph" w:customStyle="1" w:styleId="Numeracin4fin">
    <w:name w:val="Numeración 4 fin"/>
    <w:basedOn w:val="List"/>
    <w:next w:val="ListNumber4"/>
    <w:rsid w:val="00497E00"/>
    <w:pPr>
      <w:spacing w:after="240"/>
      <w:ind w:left="1440" w:hanging="360"/>
    </w:pPr>
  </w:style>
  <w:style w:type="paragraph" w:customStyle="1" w:styleId="Numeracin4inicio">
    <w:name w:val="Numeración 4 inicio"/>
    <w:basedOn w:val="List"/>
    <w:next w:val="ListNumber4"/>
    <w:rsid w:val="00497E00"/>
    <w:pPr>
      <w:spacing w:before="240" w:after="120"/>
      <w:ind w:left="1440" w:hanging="360"/>
    </w:pPr>
  </w:style>
  <w:style w:type="paragraph" w:styleId="ListNumber5">
    <w:name w:val="List Number 5"/>
    <w:basedOn w:val="List"/>
    <w:unhideWhenUsed/>
    <w:rsid w:val="00497E00"/>
    <w:pPr>
      <w:spacing w:after="120"/>
      <w:ind w:left="1800" w:hanging="360"/>
    </w:pPr>
  </w:style>
  <w:style w:type="paragraph" w:customStyle="1" w:styleId="Numeracin5continuacin">
    <w:name w:val="Numeración 5 continuación"/>
    <w:basedOn w:val="List"/>
    <w:rsid w:val="00497E00"/>
    <w:pPr>
      <w:spacing w:after="120"/>
      <w:ind w:left="1800" w:firstLine="0"/>
    </w:pPr>
  </w:style>
  <w:style w:type="paragraph" w:customStyle="1" w:styleId="Numeracin5fin">
    <w:name w:val="Numeración 5 fin"/>
    <w:basedOn w:val="List"/>
    <w:next w:val="ListNumber5"/>
    <w:rsid w:val="00497E00"/>
    <w:pPr>
      <w:spacing w:after="240"/>
      <w:ind w:left="1800" w:hanging="360"/>
    </w:pPr>
  </w:style>
  <w:style w:type="paragraph" w:customStyle="1" w:styleId="Numeracin5inicio">
    <w:name w:val="Numeración 5 inicio"/>
    <w:basedOn w:val="List"/>
    <w:next w:val="ListNumber5"/>
    <w:rsid w:val="00497E00"/>
    <w:pPr>
      <w:spacing w:before="240" w:after="120"/>
      <w:ind w:left="1800" w:hanging="360"/>
    </w:pPr>
  </w:style>
  <w:style w:type="paragraph" w:styleId="BodyTextFirstIndent">
    <w:name w:val="Body Text First Indent"/>
    <w:basedOn w:val="BodyText"/>
    <w:rsid w:val="00497E00"/>
    <w:pPr>
      <w:ind w:firstLine="283"/>
    </w:pPr>
  </w:style>
  <w:style w:type="paragraph" w:customStyle="1" w:styleId="Sangrafrancesa">
    <w:name w:val="Sangría francesa"/>
    <w:basedOn w:val="BodyText"/>
    <w:rsid w:val="00497E00"/>
    <w:pPr>
      <w:tabs>
        <w:tab w:val="left" w:pos="0"/>
      </w:tabs>
      <w:ind w:left="567" w:hanging="283"/>
    </w:pPr>
  </w:style>
  <w:style w:type="paragraph" w:customStyle="1" w:styleId="Separadordelndicealfabtico">
    <w:name w:val="Separador del índice alfabético"/>
    <w:basedOn w:val="ndice"/>
    <w:rsid w:val="00497E00"/>
    <w:pPr>
      <w:ind w:firstLine="0"/>
    </w:pPr>
  </w:style>
  <w:style w:type="paragraph" w:customStyle="1" w:styleId="Tabla">
    <w:name w:val="Tabla"/>
    <w:basedOn w:val="Caption"/>
    <w:rsid w:val="00497E00"/>
  </w:style>
  <w:style w:type="paragraph" w:customStyle="1" w:styleId="Enumeracin5inicio">
    <w:name w:val="Enumeración 5 inicio"/>
    <w:basedOn w:val="List"/>
    <w:next w:val="ListBullet5"/>
    <w:unhideWhenUsed/>
    <w:rsid w:val="00497E00"/>
    <w:pPr>
      <w:spacing w:before="240" w:after="120"/>
      <w:ind w:left="1800" w:hanging="360"/>
    </w:pPr>
  </w:style>
  <w:style w:type="paragraph" w:styleId="ListContinue5">
    <w:name w:val="List Continue 5"/>
    <w:basedOn w:val="List"/>
    <w:unhideWhenUsed/>
    <w:rsid w:val="00497E00"/>
    <w:pPr>
      <w:spacing w:after="120"/>
      <w:ind w:left="1800" w:firstLine="0"/>
    </w:pPr>
  </w:style>
  <w:style w:type="paragraph" w:customStyle="1" w:styleId="Enumeracin5fin">
    <w:name w:val="Enumeración 5 fin"/>
    <w:basedOn w:val="List"/>
    <w:next w:val="ListBullet5"/>
    <w:unhideWhenUsed/>
    <w:rsid w:val="00497E00"/>
    <w:pPr>
      <w:spacing w:after="240"/>
      <w:ind w:left="1800" w:hanging="360"/>
    </w:pPr>
  </w:style>
  <w:style w:type="paragraph" w:customStyle="1" w:styleId="Enumeracin4inicio">
    <w:name w:val="Enumeración 4 inicio"/>
    <w:basedOn w:val="List"/>
    <w:next w:val="ListBullet4"/>
    <w:unhideWhenUsed/>
    <w:rsid w:val="00497E00"/>
    <w:pPr>
      <w:spacing w:before="240" w:after="120"/>
      <w:ind w:left="1440" w:hanging="360"/>
    </w:pPr>
  </w:style>
  <w:style w:type="paragraph" w:customStyle="1" w:styleId="Enumeracin4fin">
    <w:name w:val="Enumeración 4 fin"/>
    <w:basedOn w:val="List"/>
    <w:next w:val="ListBullet4"/>
    <w:unhideWhenUsed/>
    <w:rsid w:val="00497E00"/>
    <w:pPr>
      <w:spacing w:after="240"/>
      <w:ind w:left="1440" w:hanging="360"/>
    </w:pPr>
  </w:style>
  <w:style w:type="paragraph" w:customStyle="1" w:styleId="Enumeracin3fin">
    <w:name w:val="Enumeración 3 fin"/>
    <w:basedOn w:val="List"/>
    <w:next w:val="ListBullet3"/>
    <w:unhideWhenUsed/>
    <w:rsid w:val="00497E00"/>
    <w:pPr>
      <w:spacing w:after="240"/>
      <w:ind w:left="1080" w:hanging="360"/>
    </w:pPr>
  </w:style>
  <w:style w:type="paragraph" w:customStyle="1" w:styleId="Enumeracin3inicio">
    <w:name w:val="Enumeración 3 inicio"/>
    <w:basedOn w:val="List"/>
    <w:next w:val="ListBullet3"/>
    <w:unhideWhenUsed/>
    <w:rsid w:val="00497E00"/>
    <w:pPr>
      <w:spacing w:before="240" w:after="120"/>
      <w:ind w:left="1080" w:hanging="360"/>
    </w:pPr>
  </w:style>
  <w:style w:type="paragraph" w:styleId="ListContinue4">
    <w:name w:val="List Continue 4"/>
    <w:basedOn w:val="List"/>
    <w:unhideWhenUsed/>
    <w:rsid w:val="00497E00"/>
    <w:pPr>
      <w:spacing w:after="120"/>
      <w:ind w:left="1440" w:firstLine="0"/>
    </w:pPr>
  </w:style>
  <w:style w:type="paragraph" w:styleId="ListContinue3">
    <w:name w:val="List Continue 3"/>
    <w:basedOn w:val="List"/>
    <w:unhideWhenUsed/>
    <w:rsid w:val="00497E00"/>
    <w:pPr>
      <w:spacing w:after="120"/>
      <w:ind w:left="1080" w:firstLine="0"/>
    </w:pPr>
  </w:style>
  <w:style w:type="paragraph" w:customStyle="1" w:styleId="Enumeracin2inicio">
    <w:name w:val="Enumeración 2 inicio"/>
    <w:basedOn w:val="List"/>
    <w:next w:val="ListBullet2"/>
    <w:unhideWhenUsed/>
    <w:rsid w:val="00497E00"/>
    <w:pPr>
      <w:spacing w:before="240" w:after="120"/>
      <w:ind w:left="720" w:hanging="360"/>
    </w:pPr>
  </w:style>
  <w:style w:type="paragraph" w:customStyle="1" w:styleId="Enumeracin2fin">
    <w:name w:val="Enumeración 2 fin"/>
    <w:basedOn w:val="List"/>
    <w:next w:val="ListBullet2"/>
    <w:unhideWhenUsed/>
    <w:rsid w:val="00497E00"/>
    <w:pPr>
      <w:spacing w:after="240"/>
      <w:ind w:left="720" w:hanging="360"/>
    </w:pPr>
  </w:style>
  <w:style w:type="paragraph" w:styleId="ListContinue2">
    <w:name w:val="List Continue 2"/>
    <w:basedOn w:val="List"/>
    <w:unhideWhenUsed/>
    <w:rsid w:val="00497E00"/>
    <w:pPr>
      <w:spacing w:after="120"/>
      <w:ind w:left="720" w:firstLine="0"/>
    </w:pPr>
  </w:style>
  <w:style w:type="paragraph" w:customStyle="1" w:styleId="Enumeracin1inicio">
    <w:name w:val="Enumeración 1 inicio"/>
    <w:basedOn w:val="List"/>
    <w:next w:val="ListBullet"/>
    <w:unhideWhenUsed/>
    <w:rsid w:val="00497E00"/>
    <w:pPr>
      <w:spacing w:before="240" w:after="120"/>
      <w:ind w:left="360" w:hanging="360"/>
    </w:pPr>
  </w:style>
  <w:style w:type="paragraph" w:customStyle="1" w:styleId="Enumeracin1fin">
    <w:name w:val="Enumeración 1 fin"/>
    <w:basedOn w:val="List"/>
    <w:next w:val="ListBullet"/>
    <w:unhideWhenUsed/>
    <w:rsid w:val="00497E00"/>
    <w:pPr>
      <w:spacing w:after="240"/>
      <w:ind w:left="360" w:hanging="360"/>
    </w:pPr>
  </w:style>
  <w:style w:type="paragraph" w:styleId="ListContinue">
    <w:name w:val="List Continue"/>
    <w:basedOn w:val="List"/>
    <w:unhideWhenUsed/>
    <w:rsid w:val="00497E00"/>
    <w:pPr>
      <w:spacing w:after="120"/>
      <w:ind w:left="360" w:firstLine="0"/>
    </w:pPr>
  </w:style>
  <w:style w:type="paragraph" w:customStyle="1" w:styleId="Encabezadondicedeilustraciones">
    <w:name w:val="Encabezado Índice de ilustraciones"/>
    <w:basedOn w:val="Encabezado1"/>
    <w:unhideWhenUsed/>
    <w:rsid w:val="00497E00"/>
    <w:pPr>
      <w:suppressLineNumbers/>
      <w:ind w:firstLine="0"/>
    </w:pPr>
    <w:rPr>
      <w:b/>
      <w:bCs/>
      <w:sz w:val="32"/>
      <w:szCs w:val="32"/>
    </w:rPr>
  </w:style>
  <w:style w:type="paragraph" w:customStyle="1" w:styleId="Encabezadodelndicedelusuario">
    <w:name w:val="Encabezado del índice del usuario"/>
    <w:basedOn w:val="Encabezado1"/>
    <w:unhideWhenUsed/>
    <w:rsid w:val="00497E00"/>
    <w:pPr>
      <w:suppressLineNumbers/>
      <w:ind w:firstLine="0"/>
    </w:pPr>
    <w:rPr>
      <w:b/>
      <w:bCs/>
      <w:sz w:val="32"/>
      <w:szCs w:val="32"/>
    </w:rPr>
  </w:style>
  <w:style w:type="paragraph" w:customStyle="1" w:styleId="Encabezadodelndicedetablas">
    <w:name w:val="Encabezado del índice de tablas"/>
    <w:basedOn w:val="Encabezado1"/>
    <w:unhideWhenUsed/>
    <w:rsid w:val="00497E00"/>
    <w:pPr>
      <w:suppressLineNumbers/>
      <w:ind w:firstLine="0"/>
    </w:pPr>
    <w:rPr>
      <w:b/>
      <w:bCs/>
      <w:sz w:val="32"/>
      <w:szCs w:val="32"/>
    </w:rPr>
  </w:style>
  <w:style w:type="paragraph" w:customStyle="1" w:styleId="Encabezadodelndicedeobjetos">
    <w:name w:val="Encabezado del índice de objetos"/>
    <w:basedOn w:val="Encabezado1"/>
    <w:unhideWhenUsed/>
    <w:rsid w:val="00497E00"/>
    <w:pPr>
      <w:suppressLineNumbers/>
      <w:ind w:firstLine="0"/>
    </w:pPr>
    <w:rPr>
      <w:b/>
      <w:bCs/>
      <w:sz w:val="32"/>
      <w:szCs w:val="32"/>
    </w:rPr>
  </w:style>
  <w:style w:type="paragraph" w:styleId="IndexHeading">
    <w:name w:val="index heading"/>
    <w:basedOn w:val="Encabezado1"/>
    <w:rsid w:val="00497E00"/>
    <w:pPr>
      <w:suppressLineNumbers/>
      <w:ind w:firstLine="0"/>
    </w:pPr>
    <w:rPr>
      <w:b/>
      <w:bCs/>
      <w:sz w:val="32"/>
      <w:szCs w:val="32"/>
    </w:rPr>
  </w:style>
  <w:style w:type="paragraph" w:styleId="TOAHeading">
    <w:name w:val="toa heading"/>
    <w:basedOn w:val="Encabezado1"/>
    <w:unhideWhenUsed/>
    <w:rsid w:val="00497E00"/>
    <w:pPr>
      <w:suppressLineNumbers/>
      <w:ind w:firstLine="0"/>
    </w:pPr>
    <w:rPr>
      <w:b/>
      <w:bCs/>
      <w:sz w:val="32"/>
      <w:szCs w:val="32"/>
    </w:rPr>
  </w:style>
  <w:style w:type="paragraph" w:styleId="TableofAuthorities">
    <w:name w:val="table of authorities"/>
    <w:basedOn w:val="Encabezado1"/>
    <w:rsid w:val="00497E00"/>
    <w:pPr>
      <w:suppressLineNumbers/>
      <w:ind w:firstLine="0"/>
    </w:pPr>
    <w:rPr>
      <w:b/>
      <w:bCs/>
      <w:sz w:val="32"/>
      <w:szCs w:val="32"/>
    </w:rPr>
  </w:style>
  <w:style w:type="paragraph" w:customStyle="1" w:styleId="Encabezado10">
    <w:name w:val="Encabezado 10"/>
    <w:basedOn w:val="Encabezado1"/>
    <w:next w:val="BodyText"/>
    <w:unhideWhenUsed/>
    <w:rsid w:val="00497E00"/>
    <w:pPr>
      <w:tabs>
        <w:tab w:val="num" w:pos="1584"/>
      </w:tabs>
      <w:spacing w:before="60" w:after="60"/>
      <w:ind w:left="1584" w:hanging="1584"/>
      <w:outlineLvl w:val="8"/>
    </w:pPr>
    <w:rPr>
      <w:b/>
      <w:bCs/>
      <w:sz w:val="21"/>
      <w:szCs w:val="21"/>
    </w:rPr>
  </w:style>
  <w:style w:type="paragraph" w:styleId="TableofFigures">
    <w:name w:val="table of figures"/>
    <w:basedOn w:val="Caption"/>
    <w:rsid w:val="00497E00"/>
  </w:style>
  <w:style w:type="paragraph" w:customStyle="1" w:styleId="Confrontacin">
    <w:name w:val="Confrontación"/>
    <w:basedOn w:val="BodyText"/>
    <w:unhideWhenUsed/>
    <w:rsid w:val="00497E00"/>
    <w:pPr>
      <w:tabs>
        <w:tab w:val="left" w:pos="0"/>
      </w:tabs>
      <w:ind w:left="2835" w:hanging="2551"/>
    </w:pPr>
  </w:style>
  <w:style w:type="paragraph" w:customStyle="1" w:styleId="Bibliografa1">
    <w:name w:val="Bibliografía 1"/>
    <w:basedOn w:val="ndice"/>
    <w:unhideWhenUsed/>
    <w:rsid w:val="00497E00"/>
    <w:pPr>
      <w:tabs>
        <w:tab w:val="right" w:leader="dot" w:pos="9026"/>
      </w:tabs>
      <w:ind w:firstLine="0"/>
    </w:pPr>
  </w:style>
  <w:style w:type="paragraph" w:customStyle="1" w:styleId="FuenteImgenes">
    <w:name w:val="Fuente Imágenes"/>
    <w:basedOn w:val="Normal"/>
    <w:link w:val="FuenteImgenesCar"/>
    <w:unhideWhenUsed/>
    <w:qFormat/>
    <w:rsid w:val="004C4F0B"/>
    <w:pPr>
      <w:ind w:firstLine="0"/>
      <w:jc w:val="center"/>
    </w:pPr>
    <w:rPr>
      <w:sz w:val="16"/>
      <w:szCs w:val="16"/>
    </w:rPr>
  </w:style>
  <w:style w:type="character" w:customStyle="1" w:styleId="FuenteImgenesCar">
    <w:name w:val="Fuente Imágenes Car"/>
    <w:link w:val="FuenteImgenes"/>
    <w:rsid w:val="00E70E3F"/>
    <w:rPr>
      <w:rFonts w:ascii="Arial" w:eastAsia="SimSun" w:hAnsi="Arial" w:cs="Mangal"/>
      <w:kern w:val="24"/>
      <w:sz w:val="16"/>
      <w:szCs w:val="16"/>
      <w:lang w:eastAsia="zh-CN" w:bidi="hi-IN"/>
    </w:rPr>
  </w:style>
  <w:style w:type="paragraph" w:customStyle="1" w:styleId="TextoImgenes">
    <w:name w:val="Texto Imágenes"/>
    <w:basedOn w:val="Normal"/>
    <w:link w:val="TextoImgenesCar"/>
    <w:qFormat/>
    <w:rsid w:val="009618FA"/>
    <w:pPr>
      <w:jc w:val="center"/>
    </w:pPr>
    <w:rPr>
      <w:sz w:val="18"/>
      <w:szCs w:val="18"/>
    </w:rPr>
  </w:style>
  <w:style w:type="character" w:customStyle="1" w:styleId="TextoImgenesCar">
    <w:name w:val="Texto Imágenes Car"/>
    <w:link w:val="TextoImgenes"/>
    <w:rsid w:val="009618FA"/>
    <w:rPr>
      <w:rFonts w:ascii="Arial" w:eastAsia="SimSun" w:hAnsi="Arial" w:cs="Mangal"/>
      <w:kern w:val="24"/>
      <w:sz w:val="18"/>
      <w:szCs w:val="18"/>
      <w:lang w:eastAsia="zh-CN" w:bidi="hi-IN"/>
    </w:rPr>
  </w:style>
  <w:style w:type="paragraph" w:styleId="NormalWeb">
    <w:name w:val="Normal (Web)"/>
    <w:basedOn w:val="Normal"/>
    <w:uiPriority w:val="99"/>
    <w:semiHidden/>
    <w:unhideWhenUsed/>
    <w:rsid w:val="004E5211"/>
    <w:pPr>
      <w:widowControl/>
      <w:suppressAutoHyphens w:val="0"/>
      <w:spacing w:before="100" w:beforeAutospacing="1" w:after="142" w:line="288" w:lineRule="auto"/>
    </w:pPr>
    <w:rPr>
      <w:rFonts w:ascii="Times New Roman" w:eastAsia="Times New Roman" w:hAnsi="Times New Roman" w:cs="Times New Roman"/>
      <w:color w:val="000000"/>
      <w:kern w:val="0"/>
      <w:sz w:val="24"/>
      <w:lang w:eastAsia="es-AR" w:bidi="ar-SA"/>
    </w:rPr>
  </w:style>
  <w:style w:type="paragraph" w:customStyle="1" w:styleId="western">
    <w:name w:val="western"/>
    <w:basedOn w:val="Normal"/>
    <w:rsid w:val="004E5211"/>
    <w:pPr>
      <w:widowControl/>
      <w:suppressAutoHyphens w:val="0"/>
      <w:spacing w:before="100" w:beforeAutospacing="1" w:after="142" w:line="288" w:lineRule="auto"/>
    </w:pPr>
    <w:rPr>
      <w:rFonts w:ascii="Times New Roman" w:eastAsia="Times New Roman" w:hAnsi="Times New Roman" w:cs="Times New Roman"/>
      <w:color w:val="000000"/>
      <w:kern w:val="0"/>
      <w:sz w:val="24"/>
      <w:lang w:eastAsia="es-AR" w:bidi="ar-SA"/>
    </w:rPr>
  </w:style>
  <w:style w:type="paragraph" w:styleId="ListParagraph">
    <w:name w:val="List Paragraph"/>
    <w:basedOn w:val="Normal"/>
    <w:uiPriority w:val="34"/>
    <w:qFormat/>
    <w:rsid w:val="007C4941"/>
    <w:pPr>
      <w:ind w:left="708"/>
    </w:pPr>
  </w:style>
  <w:style w:type="character" w:customStyle="1" w:styleId="HeaderChar">
    <w:name w:val="Header Char"/>
    <w:link w:val="Header"/>
    <w:rsid w:val="00D806E5"/>
    <w:rPr>
      <w:rFonts w:ascii="Arial" w:eastAsia="SimSun" w:hAnsi="Arial" w:cs="Mangal"/>
      <w:kern w:val="24"/>
      <w:szCs w:val="24"/>
      <w:lang w:eastAsia="zh-CN" w:bidi="hi-IN"/>
    </w:rPr>
  </w:style>
  <w:style w:type="character" w:customStyle="1" w:styleId="FooterChar">
    <w:name w:val="Footer Char"/>
    <w:basedOn w:val="DefaultParagraphFont"/>
    <w:link w:val="Footer"/>
    <w:uiPriority w:val="99"/>
    <w:rsid w:val="00AA6E3D"/>
    <w:rPr>
      <w:rFonts w:ascii="Arial" w:eastAsia="SimSun" w:hAnsi="Arial" w:cs="Mangal"/>
      <w:kern w:val="24"/>
      <w:szCs w:val="24"/>
      <w:lang w:val="es-AR" w:eastAsia="zh-CN" w:bidi="hi-IN"/>
    </w:rPr>
  </w:style>
  <w:style w:type="table" w:styleId="TableGrid">
    <w:name w:val="Table Grid"/>
    <w:basedOn w:val="TableNormal"/>
    <w:uiPriority w:val="59"/>
    <w:rsid w:val="000A16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3172052">
      <w:bodyDiv w:val="1"/>
      <w:marLeft w:val="0"/>
      <w:marRight w:val="0"/>
      <w:marTop w:val="0"/>
      <w:marBottom w:val="0"/>
      <w:divBdr>
        <w:top w:val="none" w:sz="0" w:space="0" w:color="auto"/>
        <w:left w:val="none" w:sz="0" w:space="0" w:color="auto"/>
        <w:bottom w:val="none" w:sz="0" w:space="0" w:color="auto"/>
        <w:right w:val="none" w:sz="0" w:space="0" w:color="auto"/>
      </w:divBdr>
    </w:div>
    <w:div w:id="335811552">
      <w:bodyDiv w:val="1"/>
      <w:marLeft w:val="0"/>
      <w:marRight w:val="0"/>
      <w:marTop w:val="0"/>
      <w:marBottom w:val="0"/>
      <w:divBdr>
        <w:top w:val="none" w:sz="0" w:space="0" w:color="auto"/>
        <w:left w:val="none" w:sz="0" w:space="0" w:color="auto"/>
        <w:bottom w:val="none" w:sz="0" w:space="0" w:color="auto"/>
        <w:right w:val="none" w:sz="0" w:space="0" w:color="auto"/>
      </w:divBdr>
    </w:div>
    <w:div w:id="366030492">
      <w:bodyDiv w:val="1"/>
      <w:marLeft w:val="0"/>
      <w:marRight w:val="0"/>
      <w:marTop w:val="0"/>
      <w:marBottom w:val="0"/>
      <w:divBdr>
        <w:top w:val="none" w:sz="0" w:space="0" w:color="auto"/>
        <w:left w:val="none" w:sz="0" w:space="0" w:color="auto"/>
        <w:bottom w:val="none" w:sz="0" w:space="0" w:color="auto"/>
        <w:right w:val="none" w:sz="0" w:space="0" w:color="auto"/>
      </w:divBdr>
    </w:div>
    <w:div w:id="846601927">
      <w:bodyDiv w:val="1"/>
      <w:marLeft w:val="0"/>
      <w:marRight w:val="0"/>
      <w:marTop w:val="0"/>
      <w:marBottom w:val="0"/>
      <w:divBdr>
        <w:top w:val="none" w:sz="0" w:space="0" w:color="auto"/>
        <w:left w:val="none" w:sz="0" w:space="0" w:color="auto"/>
        <w:bottom w:val="none" w:sz="0" w:space="0" w:color="auto"/>
        <w:right w:val="none" w:sz="0" w:space="0" w:color="auto"/>
      </w:divBdr>
    </w:div>
    <w:div w:id="19730569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theme" Target="theme/theme1.xml"/><Relationship Id="rId21" Type="http://schemas.openxmlformats.org/officeDocument/2006/relationships/image" Target="media/image7.png"/><Relationship Id="rId34" Type="http://schemas.openxmlformats.org/officeDocument/2006/relationships/image" Target="media/image20.pn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6.png"/><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1.gif"/><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10" Type="http://schemas.openxmlformats.org/officeDocument/2006/relationships/hyperlink" Target="mailto:jundi.jundullah@umj.ac.id" TargetMode="External"/><Relationship Id="rId19" Type="http://schemas.openxmlformats.org/officeDocument/2006/relationships/image" Target="media/image5.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hyperlink" Target="mailto:anisa@umj.ac.id" TargetMode="External"/><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8" Type="http://schemas.openxmlformats.org/officeDocument/2006/relationships/hyperlink" Target="mailto:2019460039@student.umj.ac.id"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C8F9526B-8A37-4FDD-8968-E22A5E2224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235</TotalTime>
  <Pages>6</Pages>
  <Words>2926</Words>
  <Characters>16681</Characters>
  <Application>Microsoft Office Word</Application>
  <DocSecurity>0</DocSecurity>
  <Lines>139</Lines>
  <Paragraphs>39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19568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Arq. JCB</dc:creator>
  <cp:lastModifiedBy>Azka Zulfa</cp:lastModifiedBy>
  <cp:revision>21</cp:revision>
  <cp:lastPrinted>2023-01-21T01:45:00Z</cp:lastPrinted>
  <dcterms:created xsi:type="dcterms:W3CDTF">2023-01-19T07:06:00Z</dcterms:created>
  <dcterms:modified xsi:type="dcterms:W3CDTF">2023-01-21T02:16:00Z</dcterms:modified>
</cp:coreProperties>
</file>