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92B01" w:rsidRPr="00392B01" w:rsidRDefault="00392B01" w:rsidP="00392B01">
      <w:pPr>
        <w:pStyle w:val="western"/>
        <w:spacing w:after="0" w:line="240" w:lineRule="auto"/>
        <w:jc w:val="center"/>
        <w:rPr>
          <w:rFonts w:ascii="Arial" w:hAnsi="Arial" w:cs="Arial"/>
          <w:b/>
          <w:bCs/>
          <w:color w:val="auto"/>
          <w:sz w:val="22"/>
          <w:szCs w:val="22"/>
          <w:lang w:val="en-US"/>
        </w:rPr>
      </w:pPr>
      <w:bookmarkStart w:id="0" w:name="_GoBack"/>
      <w:r w:rsidRPr="00392B01">
        <w:rPr>
          <w:rFonts w:ascii="Arial" w:hAnsi="Arial" w:cs="Arial"/>
          <w:b/>
          <w:bCs/>
          <w:color w:val="auto"/>
          <w:sz w:val="22"/>
          <w:szCs w:val="22"/>
          <w:lang w:val="en-US"/>
        </w:rPr>
        <w:t>KOMPARASI EFEKTIFITAS MATERIAL PELAPIS DINDING SEBAGAI</w:t>
      </w:r>
    </w:p>
    <w:p w:rsidR="00392B01" w:rsidRDefault="00392B01" w:rsidP="00392B01">
      <w:pPr>
        <w:pStyle w:val="western"/>
        <w:spacing w:before="0" w:beforeAutospacing="0" w:after="0" w:line="240" w:lineRule="auto"/>
        <w:jc w:val="center"/>
        <w:rPr>
          <w:rFonts w:ascii="Arial" w:hAnsi="Arial" w:cs="Arial"/>
          <w:b/>
          <w:bCs/>
          <w:color w:val="auto"/>
          <w:sz w:val="22"/>
          <w:szCs w:val="22"/>
          <w:lang w:val="en-US"/>
        </w:rPr>
      </w:pPr>
      <w:r w:rsidRPr="00392B01">
        <w:rPr>
          <w:rFonts w:ascii="Arial" w:hAnsi="Arial" w:cs="Arial"/>
          <w:b/>
          <w:bCs/>
          <w:color w:val="auto"/>
          <w:sz w:val="22"/>
          <w:szCs w:val="22"/>
          <w:lang w:val="en-US"/>
        </w:rPr>
        <w:t xml:space="preserve"> INSULASI AKUSTIK</w:t>
      </w:r>
    </w:p>
    <w:bookmarkEnd w:id="0"/>
    <w:p w:rsidR="00D55FA7" w:rsidRPr="00D806E5" w:rsidRDefault="00D55FA7" w:rsidP="004E5211">
      <w:pPr>
        <w:pStyle w:val="western"/>
        <w:spacing w:before="0" w:beforeAutospacing="0" w:after="0" w:line="240" w:lineRule="auto"/>
        <w:jc w:val="center"/>
        <w:rPr>
          <w:rFonts w:ascii="Arial" w:hAnsi="Arial" w:cs="Arial"/>
          <w:sz w:val="28"/>
          <w:szCs w:val="28"/>
          <w:lang w:val="en-US"/>
        </w:rPr>
      </w:pPr>
    </w:p>
    <w:p w:rsidR="004E5211" w:rsidRPr="00DE03A3" w:rsidRDefault="00392B01" w:rsidP="004E5211">
      <w:pPr>
        <w:pStyle w:val="western"/>
        <w:spacing w:before="0" w:beforeAutospacing="0" w:after="0" w:line="240" w:lineRule="auto"/>
        <w:jc w:val="center"/>
        <w:rPr>
          <w:rFonts w:ascii="Arial" w:hAnsi="Arial" w:cs="Arial"/>
          <w:sz w:val="20"/>
          <w:szCs w:val="20"/>
          <w:lang w:val="en-US"/>
        </w:rPr>
      </w:pPr>
      <w:r>
        <w:rPr>
          <w:rFonts w:ascii="Arial" w:hAnsi="Arial" w:cs="Arial"/>
          <w:b/>
          <w:bCs/>
          <w:sz w:val="20"/>
          <w:szCs w:val="20"/>
          <w:lang w:val="en-US"/>
        </w:rPr>
        <w:t>Liah Zakiatul Amalia Latar</w:t>
      </w:r>
      <w:r w:rsidR="000E2727">
        <w:rPr>
          <w:rFonts w:ascii="Arial" w:hAnsi="Arial" w:cs="Arial"/>
          <w:b/>
          <w:bCs/>
          <w:sz w:val="20"/>
          <w:szCs w:val="20"/>
          <w:vertAlign w:val="superscript"/>
          <w:lang w:val="en-US"/>
        </w:rPr>
        <w:t>1</w:t>
      </w:r>
      <w:r w:rsidR="00145BF4">
        <w:rPr>
          <w:rFonts w:ascii="Arial" w:hAnsi="Arial" w:cs="Arial"/>
          <w:b/>
          <w:bCs/>
          <w:sz w:val="20"/>
          <w:szCs w:val="20"/>
          <w:lang w:val="en-US"/>
        </w:rPr>
        <w:t xml:space="preserve">, </w:t>
      </w:r>
      <w:r>
        <w:rPr>
          <w:rFonts w:ascii="Arial" w:hAnsi="Arial" w:cs="Arial"/>
          <w:b/>
          <w:bCs/>
          <w:sz w:val="20"/>
          <w:szCs w:val="20"/>
          <w:lang w:val="en-US"/>
        </w:rPr>
        <w:t>Anggana Fitri Satwikasari, ST., MT</w:t>
      </w:r>
      <w:r w:rsidR="000E2727">
        <w:rPr>
          <w:rFonts w:ascii="Arial" w:hAnsi="Arial" w:cs="Arial"/>
          <w:b/>
          <w:bCs/>
          <w:sz w:val="20"/>
          <w:szCs w:val="20"/>
          <w:vertAlign w:val="superscript"/>
          <w:lang w:val="en-US"/>
        </w:rPr>
        <w:t>1</w:t>
      </w:r>
    </w:p>
    <w:p w:rsidR="00A479C3" w:rsidRDefault="004E5211" w:rsidP="004E5211">
      <w:pPr>
        <w:pStyle w:val="western"/>
        <w:spacing w:before="0" w:beforeAutospacing="0" w:after="0" w:line="240" w:lineRule="auto"/>
        <w:jc w:val="center"/>
        <w:rPr>
          <w:rFonts w:ascii="Arial" w:hAnsi="Arial" w:cs="Arial"/>
          <w:i/>
          <w:iCs/>
          <w:color w:val="auto"/>
          <w:sz w:val="16"/>
          <w:szCs w:val="16"/>
          <w:lang w:val="en-US"/>
        </w:rPr>
      </w:pPr>
      <w:r w:rsidRPr="00DE03A3">
        <w:rPr>
          <w:rFonts w:ascii="Arial" w:hAnsi="Arial" w:cs="Arial"/>
          <w:i/>
          <w:iCs/>
          <w:sz w:val="16"/>
          <w:szCs w:val="16"/>
          <w:vertAlign w:val="superscript"/>
          <w:lang w:val="en-US"/>
        </w:rPr>
        <w:t>1</w:t>
      </w:r>
      <w:r w:rsidRPr="00DE03A3">
        <w:rPr>
          <w:rFonts w:ascii="Arial" w:hAnsi="Arial" w:cs="Arial"/>
          <w:i/>
          <w:iCs/>
          <w:sz w:val="16"/>
          <w:szCs w:val="16"/>
          <w:lang w:val="en-US"/>
        </w:rPr>
        <w:t xml:space="preserve"> </w:t>
      </w:r>
      <w:r w:rsidR="00145BF4">
        <w:rPr>
          <w:rFonts w:ascii="Arial" w:hAnsi="Arial" w:cs="Arial"/>
          <w:i/>
          <w:iCs/>
          <w:sz w:val="16"/>
          <w:szCs w:val="16"/>
          <w:lang w:val="en-US"/>
        </w:rPr>
        <w:t xml:space="preserve">Program Studi </w:t>
      </w:r>
      <w:r w:rsidR="00EE0D6A">
        <w:rPr>
          <w:rFonts w:ascii="Arial" w:hAnsi="Arial" w:cs="Arial"/>
          <w:i/>
          <w:iCs/>
          <w:color w:val="auto"/>
          <w:sz w:val="16"/>
          <w:szCs w:val="16"/>
          <w:lang w:val="en-US"/>
        </w:rPr>
        <w:t>Arsitektur Fakultas Teknik Universitas Muhammadiyah Jakarta</w:t>
      </w:r>
    </w:p>
    <w:p w:rsidR="00392B01" w:rsidRPr="00DE03A3" w:rsidRDefault="00392B01" w:rsidP="004E5211">
      <w:pPr>
        <w:pStyle w:val="western"/>
        <w:spacing w:before="0" w:beforeAutospacing="0" w:after="0" w:line="240" w:lineRule="auto"/>
        <w:jc w:val="center"/>
        <w:rPr>
          <w:rFonts w:ascii="Arial" w:hAnsi="Arial" w:cs="Arial"/>
          <w:i/>
          <w:iCs/>
          <w:color w:val="auto"/>
          <w:sz w:val="16"/>
          <w:szCs w:val="16"/>
          <w:lang w:val="en-US"/>
        </w:rPr>
      </w:pPr>
    </w:p>
    <w:p w:rsidR="00392B01" w:rsidRDefault="00663F5E" w:rsidP="00A479C3">
      <w:pPr>
        <w:pStyle w:val="western"/>
        <w:spacing w:before="0" w:beforeAutospacing="0" w:after="0" w:line="240" w:lineRule="auto"/>
        <w:jc w:val="center"/>
        <w:rPr>
          <w:rFonts w:ascii="Arial" w:hAnsi="Arial" w:cs="Arial"/>
          <w:i/>
          <w:iCs/>
          <w:color w:val="auto"/>
          <w:sz w:val="16"/>
          <w:szCs w:val="16"/>
          <w:lang w:val="en-US"/>
        </w:rPr>
      </w:pPr>
      <w:hyperlink r:id="rId9" w:history="1">
        <w:r w:rsidR="00392B01" w:rsidRPr="00B47D5B">
          <w:rPr>
            <w:rStyle w:val="Hyperlink"/>
            <w:rFonts w:ascii="Arial" w:hAnsi="Arial" w:cs="Arial"/>
            <w:i/>
            <w:iCs/>
            <w:sz w:val="16"/>
            <w:szCs w:val="16"/>
            <w:lang w:val="en-US"/>
          </w:rPr>
          <w:t>lialatar103@gmail.com</w:t>
        </w:r>
      </w:hyperlink>
      <w:r w:rsidR="00EE0D6A">
        <w:rPr>
          <w:rFonts w:ascii="Arial" w:hAnsi="Arial" w:cs="Arial"/>
          <w:i/>
          <w:iCs/>
          <w:color w:val="auto"/>
          <w:sz w:val="16"/>
          <w:szCs w:val="16"/>
          <w:lang w:val="en-US"/>
        </w:rPr>
        <w:t xml:space="preserve"> </w:t>
      </w:r>
    </w:p>
    <w:p w:rsidR="00392B01" w:rsidRDefault="00663F5E" w:rsidP="00A479C3">
      <w:pPr>
        <w:pStyle w:val="western"/>
        <w:spacing w:before="0" w:beforeAutospacing="0" w:after="0" w:line="240" w:lineRule="auto"/>
        <w:jc w:val="center"/>
        <w:rPr>
          <w:rFonts w:ascii="Arial" w:hAnsi="Arial" w:cs="Arial"/>
          <w:i/>
          <w:iCs/>
          <w:color w:val="auto"/>
          <w:sz w:val="16"/>
          <w:szCs w:val="16"/>
          <w:lang w:val="en-US"/>
        </w:rPr>
      </w:pPr>
      <w:hyperlink r:id="rId10" w:history="1">
        <w:r w:rsidR="00392B01" w:rsidRPr="00B47D5B">
          <w:rPr>
            <w:rStyle w:val="Hyperlink"/>
            <w:rFonts w:ascii="Arial" w:hAnsi="Arial" w:cs="Arial"/>
            <w:i/>
            <w:iCs/>
            <w:sz w:val="16"/>
            <w:szCs w:val="16"/>
            <w:lang w:val="en-US"/>
          </w:rPr>
          <w:t>anggana.fitri@ftumj.ac.id</w:t>
        </w:r>
      </w:hyperlink>
    </w:p>
    <w:p w:rsidR="00A479C3" w:rsidRDefault="00A479C3" w:rsidP="004E5211">
      <w:pPr>
        <w:pStyle w:val="western"/>
        <w:spacing w:before="0" w:beforeAutospacing="0" w:after="0" w:line="240" w:lineRule="auto"/>
        <w:jc w:val="center"/>
        <w:rPr>
          <w:rFonts w:ascii="Arial" w:hAnsi="Arial" w:cs="Arial"/>
          <w:color w:val="FF0000"/>
          <w:sz w:val="18"/>
          <w:szCs w:val="18"/>
          <w:lang w:val="en-US"/>
        </w:rPr>
      </w:pPr>
    </w:p>
    <w:p w:rsidR="00C37F3F" w:rsidRPr="00D806E5" w:rsidRDefault="00C37F3F" w:rsidP="004E5211">
      <w:pPr>
        <w:pStyle w:val="western"/>
        <w:spacing w:before="0" w:beforeAutospacing="0" w:after="0" w:line="240" w:lineRule="auto"/>
        <w:jc w:val="center"/>
        <w:rPr>
          <w:rFonts w:ascii="Arial" w:hAnsi="Arial" w:cs="Arial"/>
          <w:color w:val="FF0000"/>
          <w:sz w:val="18"/>
          <w:szCs w:val="18"/>
          <w:lang w:val="en-US"/>
        </w:rPr>
      </w:pPr>
    </w:p>
    <w:p w:rsidR="004B4D0F" w:rsidRPr="004B4D0F" w:rsidRDefault="004B4D0F" w:rsidP="00752246">
      <w:pPr>
        <w:pStyle w:val="western"/>
        <w:spacing w:before="0" w:beforeAutospacing="0" w:after="0" w:line="240" w:lineRule="auto"/>
        <w:ind w:firstLine="0"/>
        <w:rPr>
          <w:rFonts w:ascii="Arial" w:hAnsi="Arial" w:cs="Arial"/>
          <w:bCs/>
          <w:sz w:val="20"/>
          <w:szCs w:val="20"/>
          <w:lang w:val="en-US"/>
        </w:rPr>
      </w:pPr>
      <w:proofErr w:type="gramStart"/>
      <w:r w:rsidRPr="004B4D0F">
        <w:rPr>
          <w:rFonts w:ascii="Arial" w:hAnsi="Arial" w:cs="Arial"/>
          <w:b/>
          <w:bCs/>
          <w:sz w:val="20"/>
          <w:szCs w:val="20"/>
          <w:lang w:val="en-US"/>
        </w:rPr>
        <w:t>ABSTRAK.</w:t>
      </w:r>
      <w:proofErr w:type="gramEnd"/>
      <w:r w:rsidRPr="004B4D0F">
        <w:rPr>
          <w:rFonts w:ascii="Arial" w:hAnsi="Arial" w:cs="Arial"/>
          <w:bCs/>
          <w:sz w:val="20"/>
          <w:szCs w:val="20"/>
          <w:lang w:val="en-US"/>
        </w:rPr>
        <w:t xml:space="preserve"> </w:t>
      </w:r>
      <w:proofErr w:type="gramStart"/>
      <w:r w:rsidRPr="004B4D0F">
        <w:rPr>
          <w:rFonts w:ascii="Arial" w:hAnsi="Arial" w:cs="Arial"/>
          <w:bCs/>
          <w:sz w:val="20"/>
          <w:szCs w:val="20"/>
          <w:lang w:val="en-US"/>
        </w:rPr>
        <w:t>Akustik Ruang terdefinisi sebagai bentuk dan susunan bahan yang merupakan kesatuan secara sistimatis sebagai pelapis dinding, atap dan lantai suatu ruangan yang terkait dengan perubahan bunyi atau suara yang terjadi.</w:t>
      </w:r>
      <w:proofErr w:type="gramEnd"/>
      <w:r w:rsidRPr="004B4D0F">
        <w:rPr>
          <w:rFonts w:ascii="Arial" w:hAnsi="Arial" w:cs="Arial"/>
          <w:bCs/>
          <w:sz w:val="20"/>
          <w:szCs w:val="20"/>
          <w:lang w:val="en-US"/>
        </w:rPr>
        <w:t xml:space="preserve"> </w:t>
      </w:r>
      <w:proofErr w:type="gramStart"/>
      <w:r w:rsidRPr="004B4D0F">
        <w:rPr>
          <w:rFonts w:ascii="Arial" w:hAnsi="Arial" w:cs="Arial"/>
          <w:bCs/>
          <w:sz w:val="20"/>
          <w:szCs w:val="20"/>
          <w:lang w:val="en-US"/>
        </w:rPr>
        <w:t>Akustik merupakan suatu sistem pelapisan dan susunan dinding, atap dan lantai yang berguna untuk menghindari gangguan suara dari luar maupun dalam sehingga mendapatkan hasil terbaik untuk suara langsung maupun hasil produksi (rekaman).</w:t>
      </w:r>
      <w:proofErr w:type="gramEnd"/>
      <w:r w:rsidRPr="004B4D0F">
        <w:rPr>
          <w:rFonts w:ascii="Arial" w:hAnsi="Arial" w:cs="Arial"/>
          <w:bCs/>
          <w:sz w:val="20"/>
          <w:szCs w:val="20"/>
          <w:lang w:val="en-US"/>
        </w:rPr>
        <w:t xml:space="preserve"> </w:t>
      </w:r>
      <w:proofErr w:type="gramStart"/>
      <w:r w:rsidRPr="004B4D0F">
        <w:rPr>
          <w:rFonts w:ascii="Arial" w:hAnsi="Arial" w:cs="Arial"/>
          <w:bCs/>
          <w:sz w:val="20"/>
          <w:szCs w:val="20"/>
          <w:lang w:val="en-US"/>
        </w:rPr>
        <w:t>Akustik ruang sangat berpengaruh dalam produksi suara dalam suatu ruangan.</w:t>
      </w:r>
      <w:proofErr w:type="gramEnd"/>
    </w:p>
    <w:p w:rsidR="004E5211" w:rsidRPr="00D806E5" w:rsidRDefault="004E5211" w:rsidP="004E5211">
      <w:pPr>
        <w:pStyle w:val="western"/>
        <w:spacing w:before="0" w:beforeAutospacing="0" w:after="0" w:line="240" w:lineRule="auto"/>
        <w:ind w:firstLine="363"/>
        <w:jc w:val="center"/>
        <w:rPr>
          <w:rFonts w:ascii="Arial" w:hAnsi="Arial" w:cs="Arial"/>
          <w:sz w:val="18"/>
          <w:szCs w:val="18"/>
          <w:lang w:val="id-ID"/>
        </w:rPr>
      </w:pPr>
    </w:p>
    <w:p w:rsidR="00C74B82" w:rsidRDefault="00B54216" w:rsidP="00752246">
      <w:pPr>
        <w:pStyle w:val="western"/>
        <w:spacing w:before="0" w:beforeAutospacing="0" w:after="0" w:line="240" w:lineRule="auto"/>
        <w:ind w:firstLine="0"/>
        <w:rPr>
          <w:rFonts w:ascii="Arial" w:hAnsi="Arial" w:cs="Arial"/>
          <w:i/>
          <w:color w:val="auto"/>
          <w:sz w:val="20"/>
          <w:szCs w:val="20"/>
          <w:lang w:val="en-US"/>
        </w:rPr>
      </w:pPr>
      <w:r>
        <w:rPr>
          <w:rFonts w:ascii="Arial" w:hAnsi="Arial" w:cs="Arial"/>
          <w:color w:val="auto"/>
          <w:sz w:val="20"/>
          <w:szCs w:val="20"/>
          <w:lang w:val="en-US"/>
        </w:rPr>
        <w:t>Kata Kunci</w:t>
      </w:r>
      <w:r w:rsidR="00C74B82" w:rsidRPr="00752246">
        <w:rPr>
          <w:rFonts w:ascii="Arial" w:hAnsi="Arial" w:cs="Arial"/>
          <w:color w:val="auto"/>
          <w:sz w:val="20"/>
          <w:szCs w:val="20"/>
          <w:lang w:val="en-US"/>
        </w:rPr>
        <w:t xml:space="preserve">: </w:t>
      </w:r>
      <w:r w:rsidR="004B4D0F" w:rsidRPr="004B4D0F">
        <w:rPr>
          <w:rFonts w:ascii="Arial" w:hAnsi="Arial" w:cs="Arial"/>
          <w:color w:val="auto"/>
          <w:sz w:val="20"/>
          <w:szCs w:val="20"/>
          <w:lang w:val="en-US"/>
        </w:rPr>
        <w:t xml:space="preserve">material, akustik interior, </w:t>
      </w:r>
      <w:r w:rsidR="004B4D0F">
        <w:rPr>
          <w:rFonts w:ascii="Arial" w:hAnsi="Arial" w:cs="Arial"/>
          <w:color w:val="auto"/>
          <w:sz w:val="20"/>
          <w:szCs w:val="20"/>
          <w:lang w:val="en-US"/>
        </w:rPr>
        <w:t>a</w:t>
      </w:r>
      <w:r w:rsidR="004B4D0F" w:rsidRPr="004B4D0F">
        <w:rPr>
          <w:rFonts w:ascii="Arial" w:hAnsi="Arial" w:cs="Arial"/>
          <w:color w:val="auto"/>
          <w:sz w:val="20"/>
          <w:szCs w:val="20"/>
          <w:lang w:val="en-US"/>
        </w:rPr>
        <w:t>kustik, pelapis.</w:t>
      </w:r>
    </w:p>
    <w:p w:rsidR="001C4287" w:rsidRDefault="001C4287" w:rsidP="00752246">
      <w:pPr>
        <w:pStyle w:val="western"/>
        <w:spacing w:before="0" w:beforeAutospacing="0" w:after="0" w:line="240" w:lineRule="auto"/>
        <w:ind w:firstLine="0"/>
        <w:rPr>
          <w:rFonts w:ascii="Arial" w:hAnsi="Arial" w:cs="Arial"/>
          <w:i/>
          <w:color w:val="auto"/>
          <w:sz w:val="20"/>
          <w:szCs w:val="20"/>
          <w:lang w:val="en-US"/>
        </w:rPr>
      </w:pPr>
    </w:p>
    <w:p w:rsidR="004B4D0F" w:rsidRPr="00A56AAA" w:rsidRDefault="004B4D0F" w:rsidP="00752246">
      <w:pPr>
        <w:pStyle w:val="western"/>
        <w:spacing w:before="0" w:beforeAutospacing="0" w:after="0" w:line="240" w:lineRule="auto"/>
        <w:ind w:firstLine="0"/>
        <w:rPr>
          <w:rFonts w:ascii="Arial" w:hAnsi="Arial" w:cs="Arial"/>
          <w:i/>
          <w:color w:val="auto"/>
          <w:sz w:val="20"/>
          <w:szCs w:val="20"/>
          <w:lang w:val="en-US"/>
        </w:rPr>
      </w:pPr>
      <w:r w:rsidRPr="00A56AAA">
        <w:rPr>
          <w:rFonts w:ascii="Arial" w:hAnsi="Arial" w:cs="Arial"/>
          <w:b/>
          <w:i/>
          <w:color w:val="auto"/>
          <w:sz w:val="20"/>
          <w:szCs w:val="20"/>
          <w:lang w:val="en-US"/>
        </w:rPr>
        <w:t xml:space="preserve">ABSTRACT. </w:t>
      </w:r>
      <w:r w:rsidRPr="00A56AAA">
        <w:rPr>
          <w:rFonts w:ascii="Arial" w:hAnsi="Arial" w:cs="Arial"/>
          <w:i/>
          <w:color w:val="auto"/>
          <w:sz w:val="20"/>
          <w:szCs w:val="20"/>
          <w:lang w:val="en-US"/>
        </w:rPr>
        <w:t>Space acoustics are defined as the form and arrangement of materials that are sistematically united as a coating of walls, roofs and floors of a room associated with changes in sound or sound that occur. Acoustics is a coating sistem and arrangement of walls, roofs and floors that are useful for avoiding noise interference from outside and inside so as to get the best results for direct sound or production (recording). Space acoustics are very influential in the production of sound in a room.</w:t>
      </w:r>
    </w:p>
    <w:p w:rsidR="00D817C8" w:rsidRPr="00A56AAA" w:rsidRDefault="00D817C8" w:rsidP="00752246">
      <w:pPr>
        <w:pStyle w:val="western"/>
        <w:spacing w:before="0" w:beforeAutospacing="0" w:after="0" w:line="240" w:lineRule="auto"/>
        <w:ind w:firstLine="0"/>
        <w:rPr>
          <w:rFonts w:ascii="Arial" w:hAnsi="Arial" w:cs="Arial"/>
          <w:i/>
          <w:color w:val="auto"/>
          <w:sz w:val="20"/>
          <w:szCs w:val="20"/>
          <w:lang w:val="en-US"/>
        </w:rPr>
      </w:pPr>
    </w:p>
    <w:p w:rsidR="001C4287" w:rsidRPr="00A56AAA" w:rsidRDefault="00D817C8" w:rsidP="00752246">
      <w:pPr>
        <w:pStyle w:val="western"/>
        <w:spacing w:before="0" w:beforeAutospacing="0" w:after="0" w:line="240" w:lineRule="auto"/>
        <w:ind w:firstLine="0"/>
        <w:rPr>
          <w:rFonts w:ascii="Arial" w:hAnsi="Arial" w:cs="Arial"/>
          <w:i/>
          <w:color w:val="auto"/>
          <w:sz w:val="20"/>
          <w:szCs w:val="20"/>
          <w:lang w:val="en-US"/>
        </w:rPr>
      </w:pPr>
      <w:r w:rsidRPr="00A56AAA">
        <w:rPr>
          <w:rFonts w:ascii="Arial" w:hAnsi="Arial" w:cs="Arial"/>
          <w:i/>
          <w:color w:val="auto"/>
          <w:sz w:val="20"/>
          <w:szCs w:val="20"/>
          <w:lang w:val="en-US"/>
        </w:rPr>
        <w:t xml:space="preserve">Keywords: </w:t>
      </w:r>
      <w:r w:rsidR="004B4D0F" w:rsidRPr="00A56AAA">
        <w:rPr>
          <w:rFonts w:ascii="Arial" w:hAnsi="Arial" w:cs="Arial"/>
          <w:i/>
          <w:color w:val="auto"/>
          <w:sz w:val="20"/>
          <w:szCs w:val="20"/>
          <w:lang w:val="en-US"/>
        </w:rPr>
        <w:t>material, interior acoustics, acoustics, coatings.</w:t>
      </w:r>
      <w:r w:rsidRPr="00A56AAA">
        <w:rPr>
          <w:rFonts w:ascii="Arial" w:hAnsi="Arial" w:cs="Arial"/>
          <w:i/>
          <w:color w:val="auto"/>
          <w:sz w:val="20"/>
          <w:szCs w:val="20"/>
          <w:lang w:val="en-US"/>
        </w:rPr>
        <w:t xml:space="preserve"> </w:t>
      </w:r>
    </w:p>
    <w:p w:rsidR="004E5211" w:rsidRPr="00D806E5" w:rsidRDefault="004E5211" w:rsidP="004E5211">
      <w:pPr>
        <w:pStyle w:val="Ttulo1"/>
        <w:numPr>
          <w:ilvl w:val="0"/>
          <w:numId w:val="0"/>
        </w:numPr>
        <w:tabs>
          <w:tab w:val="clear" w:pos="709"/>
        </w:tabs>
        <w:ind w:left="709" w:hanging="709"/>
        <w:rPr>
          <w:rFonts w:cs="Arial"/>
          <w:lang w:val="en-US"/>
        </w:rPr>
      </w:pPr>
    </w:p>
    <w:p w:rsidR="00752246" w:rsidRDefault="00752246" w:rsidP="00752246">
      <w:pPr>
        <w:pStyle w:val="Ttulo1"/>
        <w:numPr>
          <w:ilvl w:val="0"/>
          <w:numId w:val="0"/>
        </w:numPr>
        <w:tabs>
          <w:tab w:val="clear" w:pos="709"/>
        </w:tabs>
        <w:rPr>
          <w:rFonts w:cs="Arial"/>
        </w:rPr>
      </w:pPr>
    </w:p>
    <w:p w:rsidR="009B6F96" w:rsidRDefault="009B6F96" w:rsidP="00752246">
      <w:pPr>
        <w:pStyle w:val="Ttulo1"/>
        <w:numPr>
          <w:ilvl w:val="0"/>
          <w:numId w:val="0"/>
        </w:numPr>
        <w:tabs>
          <w:tab w:val="clear" w:pos="709"/>
        </w:tabs>
        <w:rPr>
          <w:rFonts w:cs="Arial"/>
        </w:rPr>
        <w:sectPr w:rsidR="009B6F96" w:rsidSect="00896658">
          <w:headerReference w:type="even" r:id="rId11"/>
          <w:headerReference w:type="default" r:id="rId12"/>
          <w:footerReference w:type="even" r:id="rId13"/>
          <w:footerReference w:type="default" r:id="rId14"/>
          <w:endnotePr>
            <w:numFmt w:val="decimal"/>
          </w:endnotePr>
          <w:pgSz w:w="11909" w:h="16834" w:code="9"/>
          <w:pgMar w:top="1701" w:right="1134" w:bottom="1134" w:left="1134" w:header="709" w:footer="709" w:gutter="567"/>
          <w:pgNumType w:start="137"/>
          <w:cols w:space="720"/>
          <w:docGrid w:linePitch="360"/>
        </w:sectPr>
      </w:pPr>
    </w:p>
    <w:p w:rsidR="0097733F" w:rsidRPr="00D806E5" w:rsidRDefault="00B54216" w:rsidP="00752246">
      <w:pPr>
        <w:pStyle w:val="Ttulo1"/>
        <w:numPr>
          <w:ilvl w:val="0"/>
          <w:numId w:val="0"/>
        </w:numPr>
        <w:tabs>
          <w:tab w:val="clear" w:pos="709"/>
        </w:tabs>
        <w:rPr>
          <w:rFonts w:cs="Arial"/>
        </w:rPr>
      </w:pPr>
      <w:r>
        <w:rPr>
          <w:rFonts w:cs="Arial"/>
        </w:rPr>
        <w:lastRenderedPageBreak/>
        <w:t>PENDAHULUAN</w:t>
      </w:r>
    </w:p>
    <w:p w:rsidR="006245B4" w:rsidRPr="00D806E5" w:rsidRDefault="006245B4">
      <w:pPr>
        <w:rPr>
          <w:rFonts w:cs="Arial"/>
        </w:rPr>
      </w:pPr>
    </w:p>
    <w:p w:rsidR="0049702C" w:rsidRPr="0049702C" w:rsidRDefault="0049702C" w:rsidP="0049702C">
      <w:pPr>
        <w:widowControl/>
        <w:suppressAutoHyphens w:val="0"/>
        <w:spacing w:line="240" w:lineRule="auto"/>
        <w:ind w:firstLine="426"/>
        <w:rPr>
          <w:rFonts w:cs="Arial"/>
          <w:lang w:val="en-US"/>
        </w:rPr>
      </w:pPr>
      <w:proofErr w:type="gramStart"/>
      <w:r w:rsidRPr="0049702C">
        <w:rPr>
          <w:rFonts w:cs="Arial"/>
          <w:lang w:val="en-US"/>
        </w:rPr>
        <w:t>Menurut Susanto (2015) dalam bukunya Prinsip-prinsip Akustik Dalam Arsitektur Akustik adalah sebuah ilmu tentang tata suara, dan keseluruhan efek-efek yang ditimbulkan oleh suara tersebut terhadap para penikmatnya.</w:t>
      </w:r>
      <w:proofErr w:type="gramEnd"/>
      <w:r w:rsidRPr="0049702C">
        <w:rPr>
          <w:rFonts w:cs="Arial"/>
          <w:lang w:val="en-US"/>
        </w:rPr>
        <w:t xml:space="preserve"> </w:t>
      </w:r>
      <w:proofErr w:type="gramStart"/>
      <w:r w:rsidRPr="0049702C">
        <w:rPr>
          <w:rFonts w:cs="Arial"/>
          <w:lang w:val="en-US"/>
        </w:rPr>
        <w:t>Materi yang termasuk di dalamnya adalah segala hal yang menyangkut bentuk-bentuk fisik dari sebuah lingkungan, tapak, dan bangunan atau ruangan.</w:t>
      </w:r>
      <w:proofErr w:type="gramEnd"/>
      <w:r w:rsidRPr="0049702C">
        <w:rPr>
          <w:rFonts w:cs="Arial"/>
          <w:lang w:val="en-US"/>
        </w:rPr>
        <w:t xml:space="preserve"> </w:t>
      </w:r>
      <w:proofErr w:type="gramStart"/>
      <w:r w:rsidRPr="0049702C">
        <w:rPr>
          <w:rFonts w:cs="Arial"/>
          <w:lang w:val="en-US"/>
        </w:rPr>
        <w:t>Arsitektur tentang akustik adalah teknologi dalam mendesain ruangan, struktur dan konstruksi dari sebuah ruangan yang tertutup, serta sistem-sistem mekanikal pendukungnya bagi tujuan peningkatan kualitas akustik di dalam suatu ruang.</w:t>
      </w:r>
      <w:proofErr w:type="gramEnd"/>
      <w:r w:rsidRPr="0049702C">
        <w:rPr>
          <w:rFonts w:cs="Arial"/>
          <w:lang w:val="en-US"/>
        </w:rPr>
        <w:t xml:space="preserve"> </w:t>
      </w:r>
      <w:proofErr w:type="gramStart"/>
      <w:r w:rsidRPr="0049702C">
        <w:rPr>
          <w:rFonts w:cs="Arial"/>
          <w:lang w:val="en-US"/>
        </w:rPr>
        <w:t>Dengan desain arsitektural yang baik, suara-suara yang diinginkan dapat dinikmati dengan sempurna dan suara-suara yang tidak dikehendaki/ yang mengganggu pendengaran dapat dihindarkan.</w:t>
      </w:r>
      <w:proofErr w:type="gramEnd"/>
      <w:r w:rsidRPr="0049702C">
        <w:rPr>
          <w:rFonts w:cs="Arial"/>
          <w:lang w:val="en-US"/>
        </w:rPr>
        <w:t xml:space="preserve">  </w:t>
      </w:r>
    </w:p>
    <w:p w:rsidR="0049702C" w:rsidRPr="0049702C" w:rsidRDefault="0049702C" w:rsidP="0049702C">
      <w:pPr>
        <w:widowControl/>
        <w:suppressAutoHyphens w:val="0"/>
        <w:spacing w:line="240" w:lineRule="auto"/>
        <w:ind w:firstLine="426"/>
        <w:rPr>
          <w:rFonts w:cs="Arial"/>
          <w:lang w:val="en-US"/>
        </w:rPr>
      </w:pPr>
      <w:r w:rsidRPr="0049702C">
        <w:rPr>
          <w:rFonts w:cs="Arial"/>
          <w:lang w:val="en-US"/>
        </w:rPr>
        <w:t xml:space="preserve">Untuk itu dalam proses perencanaan dan desain bangunan dibutuhkan suatu rekayasa material akustik ruang pada suatu ruang yang dapat mereduksi kebisingan hingga memenuhi standar kenyamanan akustik secara arsitektural. </w:t>
      </w:r>
      <w:proofErr w:type="gramStart"/>
      <w:r w:rsidRPr="0049702C">
        <w:rPr>
          <w:rFonts w:cs="Arial"/>
          <w:lang w:val="en-US"/>
        </w:rPr>
        <w:t>Untuk mendapatkan kejelasan suara yang diharapkan, maka perlu pertimbangan dalam menentukan desain ruang dan karakteristik material yang digunakan.</w:t>
      </w:r>
      <w:proofErr w:type="gramEnd"/>
      <w:r w:rsidRPr="0049702C">
        <w:rPr>
          <w:rFonts w:cs="Arial"/>
          <w:lang w:val="en-US"/>
        </w:rPr>
        <w:t xml:space="preserve"> </w:t>
      </w:r>
      <w:proofErr w:type="gramStart"/>
      <w:r w:rsidRPr="0049702C">
        <w:rPr>
          <w:rFonts w:cs="Arial"/>
          <w:lang w:val="en-US"/>
        </w:rPr>
        <w:t>Desain ruang meliputi bentuk ruang, plafon, dinding dan lantai.</w:t>
      </w:r>
      <w:proofErr w:type="gramEnd"/>
      <w:r w:rsidRPr="0049702C">
        <w:rPr>
          <w:rFonts w:cs="Arial"/>
          <w:lang w:val="en-US"/>
        </w:rPr>
        <w:t xml:space="preserve"> </w:t>
      </w:r>
      <w:proofErr w:type="gramStart"/>
      <w:r w:rsidRPr="0049702C">
        <w:rPr>
          <w:rFonts w:cs="Arial"/>
          <w:lang w:val="en-US"/>
        </w:rPr>
        <w:t xml:space="preserve">Dinding </w:t>
      </w:r>
      <w:r w:rsidRPr="0049702C">
        <w:rPr>
          <w:rFonts w:cs="Arial"/>
          <w:lang w:val="en-US"/>
        </w:rPr>
        <w:lastRenderedPageBreak/>
        <w:t>menjadi salah satu pengontrol berarti mempunyai fungsi untuk meredam suara agar mengurangi pantulan suara yang dihasilkan sedangkan dinding sebagai pengarah berarti bertugas sebagai pemantul.</w:t>
      </w:r>
      <w:proofErr w:type="gramEnd"/>
      <w:r w:rsidRPr="0049702C">
        <w:rPr>
          <w:rFonts w:cs="Arial"/>
          <w:lang w:val="en-US"/>
        </w:rPr>
        <w:t xml:space="preserve"> </w:t>
      </w:r>
      <w:proofErr w:type="gramStart"/>
      <w:r w:rsidRPr="0049702C">
        <w:rPr>
          <w:rFonts w:cs="Arial"/>
          <w:lang w:val="en-US"/>
        </w:rPr>
        <w:t>Adapun karakteristik dari kedua sifat dinding tersebut tergantung pada bentuk dan kualitas permukaan dan pemilihan material pada dinding (Zuyyinati dkk, 2015).</w:t>
      </w:r>
      <w:proofErr w:type="gramEnd"/>
      <w:r w:rsidRPr="0049702C">
        <w:rPr>
          <w:rFonts w:cs="Arial"/>
          <w:lang w:val="en-US"/>
        </w:rPr>
        <w:t xml:space="preserve"> </w:t>
      </w:r>
      <w:proofErr w:type="gramStart"/>
      <w:r w:rsidRPr="0049702C">
        <w:rPr>
          <w:rFonts w:cs="Arial"/>
          <w:lang w:val="en-US"/>
        </w:rPr>
        <w:t>Batu bata menjadi salah satu material yang dapat mempengarui akustik ruang serta menjadikan desain yang baik.</w:t>
      </w:r>
      <w:proofErr w:type="gramEnd"/>
      <w:r w:rsidRPr="0049702C">
        <w:rPr>
          <w:rFonts w:cs="Arial"/>
          <w:lang w:val="en-US"/>
        </w:rPr>
        <w:t xml:space="preserve"> </w:t>
      </w:r>
    </w:p>
    <w:p w:rsidR="0049702C" w:rsidRPr="0049702C" w:rsidRDefault="0049702C" w:rsidP="0049702C">
      <w:pPr>
        <w:widowControl/>
        <w:suppressAutoHyphens w:val="0"/>
        <w:spacing w:line="240" w:lineRule="auto"/>
        <w:ind w:firstLine="426"/>
        <w:rPr>
          <w:rFonts w:cs="Arial"/>
          <w:lang w:val="en-US"/>
        </w:rPr>
      </w:pPr>
      <w:proofErr w:type="gramStart"/>
      <w:r w:rsidRPr="0049702C">
        <w:rPr>
          <w:rFonts w:cs="Arial"/>
          <w:lang w:val="en-US"/>
        </w:rPr>
        <w:t>Dalam sebuah ruangan tertutup, jalur perambatan energi akustik adalah ruangan itu sendiri.</w:t>
      </w:r>
      <w:proofErr w:type="gramEnd"/>
      <w:r w:rsidRPr="0049702C">
        <w:rPr>
          <w:rFonts w:cs="Arial"/>
          <w:lang w:val="en-US"/>
        </w:rPr>
        <w:t xml:space="preserve"> Oleh karena itu, pengetahuan tentang fenomena suara yang terjadi dalam ruangan </w:t>
      </w:r>
      <w:proofErr w:type="gramStart"/>
      <w:r w:rsidRPr="0049702C">
        <w:rPr>
          <w:rFonts w:cs="Arial"/>
          <w:lang w:val="en-US"/>
        </w:rPr>
        <w:t>akan</w:t>
      </w:r>
      <w:proofErr w:type="gramEnd"/>
      <w:r w:rsidRPr="0049702C">
        <w:rPr>
          <w:rFonts w:cs="Arial"/>
          <w:lang w:val="en-US"/>
        </w:rPr>
        <w:t xml:space="preserve"> sangat menentukan pada saat diperlukan pengendalian kondisi mendengar pada ruangan tersebut sesuai dengan fungsinya. </w:t>
      </w:r>
      <w:proofErr w:type="gramStart"/>
      <w:r w:rsidRPr="0049702C">
        <w:rPr>
          <w:rFonts w:cs="Arial"/>
          <w:lang w:val="en-US"/>
        </w:rPr>
        <w:t>Fenomena suara dalam ruangan dapat digambarkan melalui jenis material yang digunakan pada dindingnya.</w:t>
      </w:r>
      <w:proofErr w:type="gramEnd"/>
      <w:r w:rsidRPr="0049702C">
        <w:rPr>
          <w:rFonts w:cs="Arial"/>
          <w:lang w:val="en-US"/>
        </w:rPr>
        <w:t xml:space="preserve"> </w:t>
      </w:r>
      <w:proofErr w:type="gramStart"/>
      <w:r w:rsidRPr="0049702C">
        <w:rPr>
          <w:rFonts w:cs="Arial"/>
          <w:lang w:val="en-US"/>
        </w:rPr>
        <w:t>Selain itu, material pelapis atau penutup pada dinding juga sangat dibutuhkan untuk meredam dan mengendalikan suara dalam sebuah ruangan.</w:t>
      </w:r>
      <w:proofErr w:type="gramEnd"/>
    </w:p>
    <w:p w:rsidR="0049702C" w:rsidRPr="0049702C" w:rsidRDefault="0049702C" w:rsidP="0049702C">
      <w:pPr>
        <w:widowControl/>
        <w:suppressAutoHyphens w:val="0"/>
        <w:spacing w:line="240" w:lineRule="auto"/>
        <w:ind w:firstLine="426"/>
        <w:rPr>
          <w:rFonts w:cs="Arial"/>
          <w:lang w:val="en-US"/>
        </w:rPr>
      </w:pPr>
      <w:r w:rsidRPr="0049702C">
        <w:rPr>
          <w:rFonts w:cs="Arial"/>
          <w:lang w:val="en-US"/>
        </w:rPr>
        <w:t xml:space="preserve">Berdasarkan latar belakang yang telah diuraikan di atas maka permasalahan yang </w:t>
      </w:r>
      <w:proofErr w:type="gramStart"/>
      <w:r w:rsidRPr="0049702C">
        <w:rPr>
          <w:rFonts w:cs="Arial"/>
          <w:lang w:val="en-US"/>
        </w:rPr>
        <w:t>akan</w:t>
      </w:r>
      <w:proofErr w:type="gramEnd"/>
      <w:r w:rsidRPr="0049702C">
        <w:rPr>
          <w:rFonts w:cs="Arial"/>
          <w:lang w:val="en-US"/>
        </w:rPr>
        <w:t xml:space="preserve"> dibahas dalam progra</w:t>
      </w:r>
      <w:r>
        <w:rPr>
          <w:rFonts w:cs="Arial"/>
          <w:lang w:val="en-US"/>
        </w:rPr>
        <w:t xml:space="preserve">m ini adalah </w:t>
      </w:r>
      <w:r w:rsidRPr="0049702C">
        <w:rPr>
          <w:rFonts w:cs="Arial"/>
          <w:lang w:val="en-US"/>
        </w:rPr>
        <w:t xml:space="preserve">karakteristik </w:t>
      </w:r>
      <w:r w:rsidR="003875ED">
        <w:rPr>
          <w:rFonts w:cs="Arial"/>
          <w:lang w:val="en-US"/>
        </w:rPr>
        <w:t xml:space="preserve">mengenai akustik pada material. </w:t>
      </w:r>
    </w:p>
    <w:p w:rsidR="0049702C" w:rsidRDefault="0049702C" w:rsidP="005D6CA2">
      <w:pPr>
        <w:widowControl/>
        <w:suppressAutoHyphens w:val="0"/>
        <w:spacing w:line="240" w:lineRule="auto"/>
        <w:ind w:firstLine="426"/>
        <w:rPr>
          <w:rFonts w:cs="Arial"/>
          <w:lang w:val="en-US"/>
        </w:rPr>
      </w:pPr>
    </w:p>
    <w:p w:rsidR="005D6CA2" w:rsidRDefault="005D6CA2" w:rsidP="00AD0D77">
      <w:pPr>
        <w:pStyle w:val="Ttulo1"/>
        <w:numPr>
          <w:ilvl w:val="0"/>
          <w:numId w:val="0"/>
        </w:numPr>
        <w:tabs>
          <w:tab w:val="clear" w:pos="709"/>
        </w:tabs>
        <w:rPr>
          <w:rFonts w:cs="Arial"/>
        </w:rPr>
      </w:pPr>
    </w:p>
    <w:p w:rsidR="003875ED" w:rsidRDefault="003875ED">
      <w:pPr>
        <w:widowControl/>
        <w:suppressAutoHyphens w:val="0"/>
        <w:spacing w:line="240" w:lineRule="auto"/>
        <w:ind w:firstLine="0"/>
        <w:jc w:val="left"/>
        <w:rPr>
          <w:rFonts w:cs="Arial"/>
          <w:b/>
          <w:iCs/>
        </w:rPr>
      </w:pPr>
      <w:r>
        <w:rPr>
          <w:rFonts w:cs="Arial"/>
        </w:rPr>
        <w:br w:type="page"/>
      </w:r>
    </w:p>
    <w:p w:rsidR="00AD0D77" w:rsidRDefault="00AD0D77" w:rsidP="00AD0D77">
      <w:pPr>
        <w:pStyle w:val="Ttulo1"/>
        <w:numPr>
          <w:ilvl w:val="0"/>
          <w:numId w:val="0"/>
        </w:numPr>
        <w:tabs>
          <w:tab w:val="clear" w:pos="709"/>
        </w:tabs>
        <w:rPr>
          <w:rFonts w:cs="Arial"/>
        </w:rPr>
      </w:pPr>
      <w:r>
        <w:rPr>
          <w:rFonts w:cs="Arial"/>
        </w:rPr>
        <w:lastRenderedPageBreak/>
        <w:t>TUJUAN</w:t>
      </w:r>
    </w:p>
    <w:p w:rsidR="00AD0D77" w:rsidRPr="00984ACA" w:rsidRDefault="00984ACA" w:rsidP="00984ACA">
      <w:pPr>
        <w:pStyle w:val="ListParagraph"/>
        <w:widowControl/>
        <w:numPr>
          <w:ilvl w:val="0"/>
          <w:numId w:val="14"/>
        </w:numPr>
        <w:suppressAutoHyphens w:val="0"/>
        <w:spacing w:line="240" w:lineRule="auto"/>
        <w:ind w:left="426"/>
        <w:jc w:val="left"/>
        <w:rPr>
          <w:rFonts w:cs="Arial"/>
          <w:iCs/>
        </w:rPr>
      </w:pPr>
      <w:r w:rsidRPr="00984ACA">
        <w:rPr>
          <w:rFonts w:cs="Arial"/>
          <w:iCs/>
        </w:rPr>
        <w:t>mengidentifikasi penerapan dinnding terhadap akustik ruang</w:t>
      </w:r>
    </w:p>
    <w:p w:rsidR="00984ACA" w:rsidRPr="00984ACA" w:rsidRDefault="00984ACA" w:rsidP="00984ACA">
      <w:pPr>
        <w:pStyle w:val="ListParagraph"/>
        <w:widowControl/>
        <w:numPr>
          <w:ilvl w:val="0"/>
          <w:numId w:val="14"/>
        </w:numPr>
        <w:suppressAutoHyphens w:val="0"/>
        <w:spacing w:line="240" w:lineRule="auto"/>
        <w:ind w:left="426"/>
        <w:jc w:val="left"/>
        <w:rPr>
          <w:rFonts w:cs="Arial"/>
          <w:lang w:val="en-US"/>
        </w:rPr>
      </w:pPr>
      <w:r>
        <w:rPr>
          <w:rFonts w:cs="Arial"/>
          <w:lang w:val="en-US"/>
        </w:rPr>
        <w:t>membandingkan efektifitas material pelapis pada dinding terhadap akustik ruang</w:t>
      </w:r>
    </w:p>
    <w:p w:rsidR="005F2EBF" w:rsidRDefault="005F2EBF" w:rsidP="00AD0D77">
      <w:pPr>
        <w:pStyle w:val="Ttulo1"/>
        <w:numPr>
          <w:ilvl w:val="0"/>
          <w:numId w:val="0"/>
        </w:numPr>
        <w:tabs>
          <w:tab w:val="clear" w:pos="709"/>
        </w:tabs>
        <w:rPr>
          <w:rFonts w:cs="Arial"/>
        </w:rPr>
      </w:pPr>
    </w:p>
    <w:p w:rsidR="00AD0D77" w:rsidRDefault="00AD0D77" w:rsidP="00AD0D77">
      <w:pPr>
        <w:pStyle w:val="Ttulo1"/>
        <w:numPr>
          <w:ilvl w:val="0"/>
          <w:numId w:val="0"/>
        </w:numPr>
        <w:tabs>
          <w:tab w:val="clear" w:pos="709"/>
        </w:tabs>
        <w:rPr>
          <w:rFonts w:cs="Arial"/>
        </w:rPr>
      </w:pPr>
      <w:r w:rsidRPr="00896658">
        <w:rPr>
          <w:rFonts w:cs="Arial"/>
        </w:rPr>
        <w:t>METODE</w:t>
      </w:r>
    </w:p>
    <w:p w:rsidR="00A56AAA" w:rsidRPr="00A56AAA" w:rsidRDefault="00A56AAA" w:rsidP="00164F00">
      <w:pPr>
        <w:pStyle w:val="Ttulo1"/>
        <w:numPr>
          <w:ilvl w:val="0"/>
          <w:numId w:val="0"/>
        </w:numPr>
        <w:tabs>
          <w:tab w:val="clear" w:pos="709"/>
        </w:tabs>
        <w:ind w:firstLine="426"/>
        <w:rPr>
          <w:rFonts w:cs="Arial"/>
          <w:b w:val="0"/>
        </w:rPr>
      </w:pPr>
      <w:r w:rsidRPr="00A56AAA">
        <w:rPr>
          <w:rFonts w:cs="Arial"/>
          <w:b w:val="0"/>
        </w:rPr>
        <w:t xml:space="preserve">Metode yang digunakan dalam penelitian ini adalah kuantitatif deskriptif. </w:t>
      </w:r>
      <w:r w:rsidR="00164F00">
        <w:rPr>
          <w:rFonts w:cs="Arial"/>
          <w:b w:val="0"/>
        </w:rPr>
        <w:t xml:space="preserve">Dalam Muhson (2006), </w:t>
      </w:r>
      <w:r w:rsidR="00164F00">
        <w:rPr>
          <w:b w:val="0"/>
        </w:rPr>
        <w:t>a</w:t>
      </w:r>
      <w:r w:rsidR="00164F00" w:rsidRPr="00164F00">
        <w:rPr>
          <w:b w:val="0"/>
        </w:rPr>
        <w:t>nalisis statistik deskriptif adalah statistik yang digunakan untuk menganalisis data dengan cara mendeskripsikan atau menggambarkan data yang telah terkumpul sebagaimana adanya tanpa bermaksud membuat kesimpulan yang berlaku untuk umum atau generalisasi.</w:t>
      </w:r>
      <w:r w:rsidR="00164F00">
        <w:rPr>
          <w:b w:val="0"/>
        </w:rPr>
        <w:t xml:space="preserve"> </w:t>
      </w:r>
      <w:r w:rsidRPr="00A56AAA">
        <w:rPr>
          <w:rFonts w:cs="Arial"/>
          <w:b w:val="0"/>
        </w:rPr>
        <w:t>Analisa deskriptif ini dilakukan dengan pengujian hipotesis deskriptif.</w:t>
      </w:r>
    </w:p>
    <w:p w:rsidR="00F1395A" w:rsidRDefault="00F1395A" w:rsidP="00F1395A">
      <w:pPr>
        <w:widowControl/>
        <w:suppressAutoHyphens w:val="0"/>
        <w:spacing w:line="240" w:lineRule="auto"/>
        <w:ind w:firstLine="0"/>
        <w:rPr>
          <w:rFonts w:cs="Arial"/>
          <w:lang w:val="en-US"/>
        </w:rPr>
      </w:pPr>
    </w:p>
    <w:p w:rsidR="00F1395A" w:rsidRDefault="00F1395A" w:rsidP="00F1395A">
      <w:pPr>
        <w:widowControl/>
        <w:suppressAutoHyphens w:val="0"/>
        <w:spacing w:line="240" w:lineRule="auto"/>
        <w:ind w:firstLine="0"/>
        <w:rPr>
          <w:rFonts w:cs="Arial"/>
          <w:lang w:val="en-US"/>
        </w:rPr>
      </w:pPr>
      <w:r w:rsidRPr="00F1395A">
        <w:rPr>
          <w:rFonts w:cs="Arial"/>
          <w:lang w:val="en-US"/>
        </w:rPr>
        <w:t>Data dan Sumber Data</w:t>
      </w:r>
    </w:p>
    <w:p w:rsidR="00984ACA" w:rsidRPr="00984ACA" w:rsidRDefault="00984ACA" w:rsidP="00984ACA">
      <w:pPr>
        <w:widowControl/>
        <w:suppressAutoHyphens w:val="0"/>
        <w:spacing w:line="240" w:lineRule="auto"/>
        <w:ind w:firstLine="426"/>
        <w:rPr>
          <w:rFonts w:cs="Arial"/>
          <w:lang w:val="en-US"/>
        </w:rPr>
      </w:pPr>
      <w:r w:rsidRPr="00984ACA">
        <w:rPr>
          <w:rFonts w:cs="Arial"/>
          <w:lang w:val="en-US"/>
        </w:rPr>
        <w:t>Adapun sumber data dalam penelitian ini antara lain:</w:t>
      </w:r>
    </w:p>
    <w:p w:rsidR="00984ACA" w:rsidRPr="00922828" w:rsidRDefault="003875ED" w:rsidP="00922828">
      <w:pPr>
        <w:pStyle w:val="ListParagraph"/>
        <w:widowControl/>
        <w:numPr>
          <w:ilvl w:val="0"/>
          <w:numId w:val="16"/>
        </w:numPr>
        <w:suppressAutoHyphens w:val="0"/>
        <w:spacing w:line="240" w:lineRule="auto"/>
        <w:ind w:left="426" w:hanging="426"/>
        <w:rPr>
          <w:rFonts w:cs="Arial"/>
          <w:lang w:val="en-US"/>
        </w:rPr>
      </w:pPr>
      <w:r>
        <w:rPr>
          <w:rFonts w:cs="Arial"/>
          <w:lang w:val="en-US"/>
        </w:rPr>
        <w:t xml:space="preserve">Responden </w:t>
      </w:r>
    </w:p>
    <w:p w:rsidR="00984ACA" w:rsidRPr="00984ACA" w:rsidRDefault="003875ED" w:rsidP="003875ED">
      <w:pPr>
        <w:widowControl/>
        <w:suppressAutoHyphens w:val="0"/>
        <w:spacing w:line="240" w:lineRule="auto"/>
        <w:ind w:left="426" w:firstLine="294"/>
        <w:rPr>
          <w:rFonts w:cs="Arial"/>
          <w:lang w:val="en-US"/>
        </w:rPr>
      </w:pPr>
      <w:proofErr w:type="gramStart"/>
      <w:r>
        <w:rPr>
          <w:rFonts w:cs="Arial"/>
          <w:lang w:val="en-US"/>
        </w:rPr>
        <w:t>Responden</w:t>
      </w:r>
      <w:r w:rsidR="00984ACA" w:rsidRPr="00984ACA">
        <w:rPr>
          <w:rFonts w:cs="Arial"/>
          <w:lang w:val="en-US"/>
        </w:rPr>
        <w:t xml:space="preserve"> dalam penelitian ini dipilih secara purposive sampling, obyek penelitian yang dipilih adalah yang menguasai permasala</w:t>
      </w:r>
      <w:r>
        <w:rPr>
          <w:rFonts w:cs="Arial"/>
          <w:lang w:val="en-US"/>
        </w:rPr>
        <w:t>han yang diteliti</w:t>
      </w:r>
      <w:r w:rsidR="00984ACA" w:rsidRPr="00984ACA">
        <w:rPr>
          <w:rFonts w:cs="Arial"/>
          <w:lang w:val="en-US"/>
        </w:rPr>
        <w:t>.</w:t>
      </w:r>
      <w:proofErr w:type="gramEnd"/>
      <w:r w:rsidR="00984ACA" w:rsidRPr="00984ACA">
        <w:rPr>
          <w:rFonts w:cs="Arial"/>
          <w:lang w:val="en-US"/>
        </w:rPr>
        <w:t xml:space="preserve"> </w:t>
      </w:r>
    </w:p>
    <w:p w:rsidR="00984ACA" w:rsidRPr="00922828" w:rsidRDefault="00922828" w:rsidP="00922828">
      <w:pPr>
        <w:pStyle w:val="ListParagraph"/>
        <w:widowControl/>
        <w:numPr>
          <w:ilvl w:val="0"/>
          <w:numId w:val="16"/>
        </w:numPr>
        <w:suppressAutoHyphens w:val="0"/>
        <w:spacing w:line="240" w:lineRule="auto"/>
        <w:ind w:left="426" w:hanging="426"/>
        <w:rPr>
          <w:rFonts w:cs="Arial"/>
          <w:lang w:val="en-US"/>
        </w:rPr>
      </w:pPr>
      <w:r w:rsidRPr="00922828">
        <w:rPr>
          <w:rFonts w:cs="Arial"/>
          <w:lang w:val="en-US"/>
        </w:rPr>
        <w:t xml:space="preserve"> </w:t>
      </w:r>
      <w:r w:rsidR="00984ACA" w:rsidRPr="00922828">
        <w:rPr>
          <w:rFonts w:cs="Arial"/>
          <w:lang w:val="en-US"/>
        </w:rPr>
        <w:t xml:space="preserve">Metode angket atau kuesioner </w:t>
      </w:r>
    </w:p>
    <w:p w:rsidR="00984ACA" w:rsidRPr="00F1395A" w:rsidRDefault="00984ACA" w:rsidP="003875ED">
      <w:pPr>
        <w:widowControl/>
        <w:suppressAutoHyphens w:val="0"/>
        <w:spacing w:line="240" w:lineRule="auto"/>
        <w:ind w:left="426" w:firstLine="283"/>
        <w:rPr>
          <w:rFonts w:cs="Arial"/>
          <w:lang w:val="en-US"/>
        </w:rPr>
      </w:pPr>
      <w:r w:rsidRPr="00984ACA">
        <w:rPr>
          <w:rFonts w:cs="Arial"/>
          <w:lang w:val="en-US"/>
        </w:rPr>
        <w:t xml:space="preserve">Metode angket atau kuesioner adalah sejumlah pertanyaan tertulis yang digunakan untuk memperoleh informasi dari responden dalam arti laporan tentang pribadinya, atau hal-hal yang </w:t>
      </w:r>
      <w:proofErr w:type="gramStart"/>
      <w:r w:rsidRPr="00984ACA">
        <w:rPr>
          <w:rFonts w:cs="Arial"/>
          <w:lang w:val="en-US"/>
        </w:rPr>
        <w:t>ia</w:t>
      </w:r>
      <w:proofErr w:type="gramEnd"/>
      <w:r w:rsidRPr="00984ACA">
        <w:rPr>
          <w:rFonts w:cs="Arial"/>
          <w:lang w:val="en-US"/>
        </w:rPr>
        <w:t xml:space="preserve"> ketahui. Digunakannya metode ini untuk mencari data yang berhubungan langsung dengan keadaan subyek yang berupa pengaruh bahan pelapis pada dinding untuk mendapatkan akustik ruang yang </w:t>
      </w:r>
      <w:proofErr w:type="gramStart"/>
      <w:r w:rsidRPr="00984ACA">
        <w:rPr>
          <w:rFonts w:cs="Arial"/>
          <w:lang w:val="en-US"/>
        </w:rPr>
        <w:t>ideal .</w:t>
      </w:r>
      <w:proofErr w:type="gramEnd"/>
    </w:p>
    <w:p w:rsidR="00F1395A" w:rsidRPr="00F1395A" w:rsidRDefault="00F1395A" w:rsidP="00F1395A">
      <w:pPr>
        <w:widowControl/>
        <w:suppressAutoHyphens w:val="0"/>
        <w:spacing w:line="240" w:lineRule="auto"/>
        <w:ind w:firstLine="426"/>
        <w:rPr>
          <w:rFonts w:cs="Arial"/>
          <w:lang w:val="en-US"/>
        </w:rPr>
      </w:pPr>
    </w:p>
    <w:p w:rsidR="00F1395A" w:rsidRDefault="00F1395A" w:rsidP="00F1395A">
      <w:pPr>
        <w:widowControl/>
        <w:suppressAutoHyphens w:val="0"/>
        <w:spacing w:line="240" w:lineRule="auto"/>
        <w:ind w:firstLine="0"/>
        <w:rPr>
          <w:rFonts w:cs="Arial"/>
          <w:lang w:val="en-US"/>
        </w:rPr>
      </w:pPr>
      <w:r w:rsidRPr="00F1395A">
        <w:rPr>
          <w:rFonts w:cs="Arial"/>
          <w:lang w:val="en-US"/>
        </w:rPr>
        <w:t>Teknik Pengumpulan Data</w:t>
      </w:r>
    </w:p>
    <w:p w:rsidR="00984ACA" w:rsidRPr="00F1395A" w:rsidRDefault="00984ACA" w:rsidP="00922828">
      <w:pPr>
        <w:widowControl/>
        <w:suppressAutoHyphens w:val="0"/>
        <w:spacing w:line="240" w:lineRule="auto"/>
        <w:ind w:firstLine="426"/>
        <w:rPr>
          <w:rFonts w:cs="Arial"/>
          <w:lang w:val="en-US"/>
        </w:rPr>
      </w:pPr>
      <w:proofErr w:type="gramStart"/>
      <w:r w:rsidRPr="00984ACA">
        <w:rPr>
          <w:rFonts w:cs="Arial"/>
          <w:lang w:val="en-US"/>
        </w:rPr>
        <w:t>Yang dimaksud dengan sumber data dalam penelitian ini adalah subyek dari mana data dapat diperoleh.</w:t>
      </w:r>
      <w:proofErr w:type="gramEnd"/>
      <w:r w:rsidRPr="00984ACA">
        <w:rPr>
          <w:rFonts w:cs="Arial"/>
          <w:lang w:val="en-US"/>
        </w:rPr>
        <w:t xml:space="preserve"> </w:t>
      </w:r>
      <w:proofErr w:type="gramStart"/>
      <w:r w:rsidRPr="00984ACA">
        <w:rPr>
          <w:rFonts w:cs="Arial"/>
          <w:lang w:val="en-US"/>
        </w:rPr>
        <w:t>Dalam penelitian ini penulis menggunakan dua sumber data yaitu sumber data primer dan sumber data sekunder.</w:t>
      </w:r>
      <w:proofErr w:type="gramEnd"/>
      <w:r w:rsidRPr="00984ACA">
        <w:rPr>
          <w:rFonts w:cs="Arial"/>
          <w:lang w:val="en-US"/>
        </w:rPr>
        <w:t xml:space="preserve"> </w:t>
      </w:r>
      <w:proofErr w:type="gramStart"/>
      <w:r w:rsidRPr="00984ACA">
        <w:rPr>
          <w:rFonts w:cs="Arial"/>
          <w:lang w:val="en-US"/>
        </w:rPr>
        <w:t>Teknik pengumpulan data primer adalah kuesioner atau angket yang dibagikan kepada para responden.</w:t>
      </w:r>
      <w:proofErr w:type="gramEnd"/>
    </w:p>
    <w:p w:rsidR="00F1395A" w:rsidRPr="00F1395A" w:rsidRDefault="00F1395A" w:rsidP="00F1395A">
      <w:pPr>
        <w:widowControl/>
        <w:suppressAutoHyphens w:val="0"/>
        <w:spacing w:line="240" w:lineRule="auto"/>
        <w:ind w:firstLine="426"/>
        <w:rPr>
          <w:rFonts w:cs="Arial"/>
          <w:lang w:val="en-US"/>
        </w:rPr>
      </w:pPr>
    </w:p>
    <w:p w:rsidR="00F1395A" w:rsidRDefault="00F1395A" w:rsidP="00F1395A">
      <w:pPr>
        <w:widowControl/>
        <w:suppressAutoHyphens w:val="0"/>
        <w:spacing w:line="240" w:lineRule="auto"/>
        <w:ind w:firstLine="0"/>
        <w:rPr>
          <w:rFonts w:cs="Arial"/>
          <w:lang w:val="en-US"/>
        </w:rPr>
      </w:pPr>
      <w:r w:rsidRPr="00F1395A">
        <w:rPr>
          <w:rFonts w:cs="Arial"/>
          <w:lang w:val="en-US"/>
        </w:rPr>
        <w:t>Teknik Analisis Data</w:t>
      </w:r>
    </w:p>
    <w:p w:rsidR="00984ACA" w:rsidRDefault="00984ACA" w:rsidP="00922828">
      <w:pPr>
        <w:widowControl/>
        <w:suppressAutoHyphens w:val="0"/>
        <w:spacing w:line="240" w:lineRule="auto"/>
        <w:ind w:firstLine="426"/>
        <w:rPr>
          <w:rFonts w:cs="Arial"/>
          <w:lang w:val="en-US"/>
        </w:rPr>
      </w:pPr>
      <w:proofErr w:type="gramStart"/>
      <w:r>
        <w:rPr>
          <w:rFonts w:cs="Arial"/>
          <w:lang w:val="en-US"/>
        </w:rPr>
        <w:t>Teknik analisis data yang digunakan dalam penelitian ini adalah kuantitatif deskriptif.</w:t>
      </w:r>
      <w:proofErr w:type="gramEnd"/>
      <w:r>
        <w:rPr>
          <w:rFonts w:cs="Arial"/>
          <w:lang w:val="en-US"/>
        </w:rPr>
        <w:t xml:space="preserve"> Terdapat 3 langkah yang dilakukan dalam analisis ini, yaitu:</w:t>
      </w:r>
    </w:p>
    <w:p w:rsidR="00984ACA" w:rsidRDefault="00922828" w:rsidP="00922828">
      <w:pPr>
        <w:pStyle w:val="ListParagraph"/>
        <w:widowControl/>
        <w:numPr>
          <w:ilvl w:val="0"/>
          <w:numId w:val="15"/>
        </w:numPr>
        <w:suppressAutoHyphens w:val="0"/>
        <w:spacing w:line="240" w:lineRule="auto"/>
        <w:ind w:left="426" w:hanging="426"/>
        <w:rPr>
          <w:rFonts w:cs="Arial"/>
          <w:lang w:val="en-US"/>
        </w:rPr>
      </w:pPr>
      <w:r>
        <w:rPr>
          <w:rFonts w:cs="Arial"/>
          <w:lang w:val="en-US"/>
        </w:rPr>
        <w:t>Pengumpulan data</w:t>
      </w:r>
    </w:p>
    <w:p w:rsidR="00984ACA" w:rsidRDefault="00922828" w:rsidP="00922828">
      <w:pPr>
        <w:pStyle w:val="ListParagraph"/>
        <w:widowControl/>
        <w:numPr>
          <w:ilvl w:val="0"/>
          <w:numId w:val="15"/>
        </w:numPr>
        <w:suppressAutoHyphens w:val="0"/>
        <w:spacing w:line="240" w:lineRule="auto"/>
        <w:ind w:left="426" w:hanging="426"/>
        <w:rPr>
          <w:rFonts w:cs="Arial"/>
          <w:lang w:val="en-US"/>
        </w:rPr>
      </w:pPr>
      <w:r>
        <w:rPr>
          <w:rFonts w:cs="Arial"/>
          <w:lang w:val="en-US"/>
        </w:rPr>
        <w:t xml:space="preserve">Perhitungan data </w:t>
      </w:r>
    </w:p>
    <w:p w:rsidR="00984ACA" w:rsidRDefault="00922828" w:rsidP="00922828">
      <w:pPr>
        <w:pStyle w:val="ListParagraph"/>
        <w:widowControl/>
        <w:numPr>
          <w:ilvl w:val="0"/>
          <w:numId w:val="15"/>
        </w:numPr>
        <w:suppressAutoHyphens w:val="0"/>
        <w:spacing w:line="240" w:lineRule="auto"/>
        <w:ind w:left="426" w:hanging="426"/>
        <w:rPr>
          <w:rFonts w:cs="Arial"/>
          <w:lang w:val="en-US"/>
        </w:rPr>
      </w:pPr>
      <w:r>
        <w:rPr>
          <w:rFonts w:cs="Arial"/>
          <w:lang w:val="en-US"/>
        </w:rPr>
        <w:t>Penyajian data menggunakan statisti</w:t>
      </w:r>
      <w:r w:rsidR="00984ACA">
        <w:rPr>
          <w:rFonts w:cs="Arial"/>
          <w:lang w:val="en-US"/>
        </w:rPr>
        <w:t>ka</w:t>
      </w:r>
    </w:p>
    <w:p w:rsidR="00984ACA" w:rsidRDefault="00922828" w:rsidP="00922828">
      <w:pPr>
        <w:pStyle w:val="ListParagraph"/>
        <w:widowControl/>
        <w:numPr>
          <w:ilvl w:val="0"/>
          <w:numId w:val="15"/>
        </w:numPr>
        <w:suppressAutoHyphens w:val="0"/>
        <w:spacing w:line="240" w:lineRule="auto"/>
        <w:ind w:left="426" w:hanging="426"/>
        <w:rPr>
          <w:rFonts w:cs="Arial"/>
          <w:lang w:val="en-US"/>
        </w:rPr>
      </w:pPr>
      <w:r>
        <w:rPr>
          <w:rFonts w:cs="Arial"/>
          <w:lang w:val="en-US"/>
        </w:rPr>
        <w:t>Penarikan kesimpulan</w:t>
      </w:r>
    </w:p>
    <w:p w:rsidR="00922828" w:rsidRDefault="00922828" w:rsidP="00922828">
      <w:pPr>
        <w:pStyle w:val="ListParagraph"/>
        <w:widowControl/>
        <w:suppressAutoHyphens w:val="0"/>
        <w:spacing w:line="240" w:lineRule="auto"/>
        <w:ind w:left="426" w:firstLine="0"/>
        <w:rPr>
          <w:rFonts w:cs="Arial"/>
          <w:lang w:val="en-US"/>
        </w:rPr>
      </w:pPr>
    </w:p>
    <w:p w:rsidR="002D2AA5" w:rsidRDefault="002D2AA5" w:rsidP="00922828">
      <w:pPr>
        <w:pStyle w:val="ListParagraph"/>
        <w:widowControl/>
        <w:suppressAutoHyphens w:val="0"/>
        <w:spacing w:line="240" w:lineRule="auto"/>
        <w:ind w:left="0" w:firstLine="0"/>
        <w:rPr>
          <w:rFonts w:cs="Arial"/>
          <w:lang w:val="en-US"/>
        </w:rPr>
      </w:pPr>
    </w:p>
    <w:p w:rsidR="002D2AA5" w:rsidRDefault="002D2AA5" w:rsidP="00922828">
      <w:pPr>
        <w:pStyle w:val="ListParagraph"/>
        <w:widowControl/>
        <w:suppressAutoHyphens w:val="0"/>
        <w:spacing w:line="240" w:lineRule="auto"/>
        <w:ind w:left="0" w:firstLine="0"/>
        <w:rPr>
          <w:rFonts w:cs="Arial"/>
          <w:lang w:val="en-US"/>
        </w:rPr>
      </w:pPr>
    </w:p>
    <w:p w:rsidR="00922828" w:rsidRDefault="003875ED" w:rsidP="00922828">
      <w:pPr>
        <w:pStyle w:val="ListParagraph"/>
        <w:widowControl/>
        <w:suppressAutoHyphens w:val="0"/>
        <w:spacing w:line="240" w:lineRule="auto"/>
        <w:ind w:left="0" w:firstLine="0"/>
        <w:rPr>
          <w:rFonts w:cs="Arial"/>
          <w:lang w:val="en-US"/>
        </w:rPr>
      </w:pPr>
      <w:r>
        <w:rPr>
          <w:rFonts w:cs="Arial"/>
          <w:lang w:val="en-US"/>
        </w:rPr>
        <w:lastRenderedPageBreak/>
        <w:t>Ma</w:t>
      </w:r>
      <w:r w:rsidR="00922828">
        <w:rPr>
          <w:rFonts w:cs="Arial"/>
          <w:lang w:val="en-US"/>
        </w:rPr>
        <w:t>terial Akustik</w:t>
      </w:r>
    </w:p>
    <w:p w:rsidR="00922828" w:rsidRPr="00922828" w:rsidRDefault="00922828" w:rsidP="00922828">
      <w:pPr>
        <w:pStyle w:val="ListParagraph"/>
        <w:widowControl/>
        <w:suppressAutoHyphens w:val="0"/>
        <w:spacing w:line="240" w:lineRule="auto"/>
        <w:ind w:left="0" w:firstLine="426"/>
        <w:rPr>
          <w:rFonts w:cs="Arial"/>
          <w:lang w:val="en-US"/>
        </w:rPr>
      </w:pPr>
      <w:r w:rsidRPr="00922828">
        <w:rPr>
          <w:rFonts w:cs="Arial"/>
          <w:lang w:val="en-US"/>
        </w:rPr>
        <w:t xml:space="preserve">Menurut Susanto (2015), material akustik dan bahan insulasi bunyi merupakan dua komponen yang selalu dibutuhkan dalam penataan akustik ruang. </w:t>
      </w:r>
      <w:proofErr w:type="gramStart"/>
      <w:r w:rsidRPr="00922828">
        <w:rPr>
          <w:rFonts w:cs="Arial"/>
          <w:lang w:val="en-US"/>
        </w:rPr>
        <w:t>Semua material akustik (yang umumnya juga digunakan sebagai pelapis permukaan bidang interior) dalam suatu ruang akustik, mayoritas memiliki kemampuan untuk menyerap bunyi hingga derajat/ presentasi tertentu.</w:t>
      </w:r>
      <w:proofErr w:type="gramEnd"/>
      <w:r w:rsidRPr="00922828">
        <w:rPr>
          <w:rFonts w:cs="Arial"/>
          <w:lang w:val="en-US"/>
        </w:rPr>
        <w:t xml:space="preserve"> </w:t>
      </w:r>
      <w:proofErr w:type="gramStart"/>
      <w:r w:rsidRPr="00922828">
        <w:rPr>
          <w:rFonts w:cs="Arial"/>
          <w:lang w:val="en-US"/>
        </w:rPr>
        <w:t>Oleh karena itu, material akustik/ material penyerap bunyi ini sering kali dikacaukan (dicampuradukkan) penggunaannya dengan bahan penginsulasi bunyi/ bahan insulasi bunyi.</w:t>
      </w:r>
      <w:proofErr w:type="gramEnd"/>
      <w:r w:rsidRPr="00922828">
        <w:rPr>
          <w:rFonts w:cs="Arial"/>
          <w:lang w:val="en-US"/>
        </w:rPr>
        <w:t xml:space="preserve"> Untuk mempermudah dalam penggunaan serta membedakan secara lebih jelas, dibuat cara penamaan yang berlainan yaitu dengan </w:t>
      </w:r>
      <w:proofErr w:type="gramStart"/>
      <w:r w:rsidRPr="00922828">
        <w:rPr>
          <w:rFonts w:cs="Arial"/>
          <w:lang w:val="en-US"/>
        </w:rPr>
        <w:t>sebutan :</w:t>
      </w:r>
      <w:proofErr w:type="gramEnd"/>
    </w:p>
    <w:p w:rsidR="00922828" w:rsidRPr="00922828" w:rsidRDefault="00922828" w:rsidP="00922828">
      <w:pPr>
        <w:pStyle w:val="ListParagraph"/>
        <w:widowControl/>
        <w:suppressAutoHyphens w:val="0"/>
        <w:spacing w:line="240" w:lineRule="auto"/>
        <w:ind w:left="0" w:firstLine="0"/>
        <w:rPr>
          <w:rFonts w:cs="Arial"/>
          <w:lang w:val="en-US"/>
        </w:rPr>
      </w:pPr>
      <w:r w:rsidRPr="00922828">
        <w:rPr>
          <w:rFonts w:cs="Arial"/>
          <w:lang w:val="en-US"/>
        </w:rPr>
        <w:t>a.</w:t>
      </w:r>
      <w:r w:rsidRPr="00922828">
        <w:rPr>
          <w:rFonts w:cs="Arial"/>
          <w:lang w:val="en-US"/>
        </w:rPr>
        <w:tab/>
        <w:t>Material untuk penyerapan bunyi</w:t>
      </w:r>
    </w:p>
    <w:p w:rsidR="00922828" w:rsidRPr="00922828" w:rsidRDefault="00922828" w:rsidP="00922828">
      <w:pPr>
        <w:pStyle w:val="ListParagraph"/>
        <w:widowControl/>
        <w:suppressAutoHyphens w:val="0"/>
        <w:spacing w:line="240" w:lineRule="auto"/>
        <w:ind w:left="0" w:firstLine="0"/>
        <w:rPr>
          <w:rFonts w:cs="Arial"/>
          <w:lang w:val="en-US"/>
        </w:rPr>
      </w:pPr>
      <w:r w:rsidRPr="00922828">
        <w:rPr>
          <w:rFonts w:cs="Arial"/>
          <w:lang w:val="en-US"/>
        </w:rPr>
        <w:t>b.</w:t>
      </w:r>
      <w:r w:rsidRPr="00922828">
        <w:rPr>
          <w:rFonts w:cs="Arial"/>
          <w:lang w:val="en-US"/>
        </w:rPr>
        <w:tab/>
        <w:t>Bahan untuk penginsulasi bunyi</w:t>
      </w:r>
    </w:p>
    <w:p w:rsidR="00BF63F2" w:rsidRPr="00A56AAA" w:rsidRDefault="00922828" w:rsidP="00567831">
      <w:pPr>
        <w:pStyle w:val="ListParagraph"/>
        <w:widowControl/>
        <w:suppressAutoHyphens w:val="0"/>
        <w:spacing w:line="240" w:lineRule="auto"/>
        <w:ind w:left="0" w:firstLine="426"/>
        <w:rPr>
          <w:rFonts w:cs="Arial"/>
          <w:lang w:val="en-US"/>
        </w:rPr>
      </w:pPr>
      <w:proofErr w:type="gramStart"/>
      <w:r w:rsidRPr="00922828">
        <w:rPr>
          <w:rFonts w:cs="Arial"/>
          <w:lang w:val="en-US"/>
        </w:rPr>
        <w:t>Beberapa jenis material akustik/ material penyerap bunyi pada kasus-kasus tertentu memang dapat berfungsi menjadi bahan penginsulasi bunyi yang efektif (walaupun tidak selalu demikian), dan demikian juga sebaliknya.</w:t>
      </w:r>
      <w:proofErr w:type="gramEnd"/>
    </w:p>
    <w:p w:rsidR="00BF63F2" w:rsidRDefault="00BF63F2">
      <w:pPr>
        <w:widowControl/>
        <w:suppressAutoHyphens w:val="0"/>
        <w:spacing w:line="240" w:lineRule="auto"/>
        <w:ind w:firstLine="0"/>
        <w:jc w:val="left"/>
        <w:rPr>
          <w:rFonts w:cs="Arial"/>
          <w:b/>
          <w:lang w:val="en-US"/>
        </w:rPr>
      </w:pPr>
    </w:p>
    <w:p w:rsidR="002D2AA5" w:rsidRDefault="002D2AA5">
      <w:pPr>
        <w:widowControl/>
        <w:suppressAutoHyphens w:val="0"/>
        <w:spacing w:line="240" w:lineRule="auto"/>
        <w:ind w:firstLine="0"/>
        <w:jc w:val="left"/>
        <w:rPr>
          <w:rFonts w:cs="Arial"/>
          <w:b/>
          <w:lang w:val="en-US"/>
        </w:rPr>
      </w:pPr>
    </w:p>
    <w:p w:rsidR="005962D6" w:rsidRDefault="005962D6">
      <w:pPr>
        <w:widowControl/>
        <w:suppressAutoHyphens w:val="0"/>
        <w:spacing w:line="240" w:lineRule="auto"/>
        <w:ind w:firstLine="0"/>
        <w:jc w:val="left"/>
        <w:rPr>
          <w:rFonts w:cs="Arial"/>
          <w:b/>
          <w:lang w:val="en-US"/>
        </w:rPr>
      </w:pPr>
      <w:r w:rsidRPr="005962D6">
        <w:rPr>
          <w:rFonts w:cs="Arial"/>
          <w:b/>
          <w:lang w:val="en-US"/>
        </w:rPr>
        <w:t>PEMBAHASAN</w:t>
      </w:r>
    </w:p>
    <w:p w:rsidR="0017382F" w:rsidRDefault="0017382F">
      <w:pPr>
        <w:widowControl/>
        <w:suppressAutoHyphens w:val="0"/>
        <w:spacing w:line="240" w:lineRule="auto"/>
        <w:ind w:firstLine="0"/>
        <w:jc w:val="left"/>
        <w:rPr>
          <w:rFonts w:cs="Arial"/>
          <w:b/>
          <w:lang w:val="en-US"/>
        </w:rPr>
      </w:pPr>
    </w:p>
    <w:p w:rsidR="00C33548" w:rsidRPr="00C33548" w:rsidRDefault="00C33548" w:rsidP="00C33548">
      <w:pPr>
        <w:widowControl/>
        <w:suppressAutoHyphens w:val="0"/>
        <w:spacing w:line="240" w:lineRule="auto"/>
        <w:ind w:firstLine="0"/>
        <w:rPr>
          <w:rFonts w:cs="Arial"/>
          <w:lang w:val="en-US"/>
        </w:rPr>
      </w:pPr>
      <w:r w:rsidRPr="00C33548">
        <w:rPr>
          <w:rFonts w:cs="Arial"/>
          <w:b/>
          <w:lang w:val="en-US"/>
        </w:rPr>
        <w:t xml:space="preserve">Identifikasi variabel </w:t>
      </w:r>
    </w:p>
    <w:p w:rsidR="00C33548" w:rsidRPr="00C33548" w:rsidRDefault="00C33548" w:rsidP="00C33548">
      <w:pPr>
        <w:widowControl/>
        <w:suppressAutoHyphens w:val="0"/>
        <w:spacing w:line="240" w:lineRule="auto"/>
        <w:ind w:firstLine="426"/>
        <w:rPr>
          <w:rFonts w:cs="Arial"/>
          <w:lang w:val="en-US"/>
        </w:rPr>
      </w:pPr>
      <w:proofErr w:type="gramStart"/>
      <w:r w:rsidRPr="00C33548">
        <w:rPr>
          <w:rFonts w:cs="Arial"/>
          <w:lang w:val="en-US"/>
        </w:rPr>
        <w:t xml:space="preserve">Identifikasi </w:t>
      </w:r>
      <w:r>
        <w:rPr>
          <w:rFonts w:cs="Arial"/>
          <w:lang w:val="en-US"/>
        </w:rPr>
        <w:t>variabel</w:t>
      </w:r>
      <w:r w:rsidRPr="00C33548">
        <w:rPr>
          <w:rFonts w:cs="Arial"/>
          <w:lang w:val="en-US"/>
        </w:rPr>
        <w:t xml:space="preserve"> dalam penelitian ini diperoleh dari data studi literatur.</w:t>
      </w:r>
      <w:proofErr w:type="gramEnd"/>
      <w:r w:rsidRPr="00C33548">
        <w:rPr>
          <w:rFonts w:cs="Arial"/>
          <w:lang w:val="en-US"/>
        </w:rPr>
        <w:t xml:space="preserve"> </w:t>
      </w:r>
      <w:proofErr w:type="gramStart"/>
      <w:r w:rsidRPr="00C33548">
        <w:rPr>
          <w:rFonts w:cs="Arial"/>
          <w:lang w:val="en-US"/>
        </w:rPr>
        <w:t>Studi literatur ini didapatkan melalui data dari beberapa jurnal penelitian terdahulu yang telah ada dengan memperhatikan beberapa aspek terhadap kualitas akustik ruang.</w:t>
      </w:r>
      <w:proofErr w:type="gramEnd"/>
    </w:p>
    <w:p w:rsidR="00C33548" w:rsidRDefault="00C33548" w:rsidP="00C33548">
      <w:pPr>
        <w:widowControl/>
        <w:suppressAutoHyphens w:val="0"/>
        <w:spacing w:line="240" w:lineRule="auto"/>
        <w:ind w:firstLine="426"/>
        <w:rPr>
          <w:rFonts w:cs="Arial"/>
          <w:lang w:val="en-US"/>
        </w:rPr>
      </w:pPr>
      <w:r w:rsidRPr="00C33548">
        <w:rPr>
          <w:rFonts w:cs="Arial"/>
          <w:lang w:val="en-US"/>
        </w:rPr>
        <w:t xml:space="preserve">Berdasarkan dari informasi yang didapat melalui studi literatur, maka didapatkan empat indikator dan enam variabel yang </w:t>
      </w:r>
      <w:proofErr w:type="gramStart"/>
      <w:r w:rsidRPr="00C33548">
        <w:rPr>
          <w:rFonts w:cs="Arial"/>
          <w:lang w:val="en-US"/>
        </w:rPr>
        <w:t>akan</w:t>
      </w:r>
      <w:proofErr w:type="gramEnd"/>
      <w:r w:rsidRPr="00C33548">
        <w:rPr>
          <w:rFonts w:cs="Arial"/>
          <w:lang w:val="en-US"/>
        </w:rPr>
        <w:t xml:space="preserve"> digunakan sebagai patokan dalam melakukan penelitian ini. </w:t>
      </w:r>
      <w:proofErr w:type="gramStart"/>
      <w:r w:rsidRPr="00C33548">
        <w:rPr>
          <w:rFonts w:cs="Arial"/>
          <w:lang w:val="en-US"/>
        </w:rPr>
        <w:t>variabel</w:t>
      </w:r>
      <w:proofErr w:type="gramEnd"/>
      <w:r w:rsidRPr="00C33548">
        <w:rPr>
          <w:rFonts w:cs="Arial"/>
          <w:lang w:val="en-US"/>
        </w:rPr>
        <w:t xml:space="preserve"> dan indikator yang </w:t>
      </w:r>
      <w:r>
        <w:rPr>
          <w:rFonts w:cs="Arial"/>
          <w:lang w:val="en-US"/>
        </w:rPr>
        <w:t xml:space="preserve">didapatkan tersaji pada tabel </w:t>
      </w:r>
      <w:r w:rsidRPr="00C33548">
        <w:rPr>
          <w:rFonts w:cs="Arial"/>
          <w:lang w:val="en-US"/>
        </w:rPr>
        <w:t xml:space="preserve">1. </w:t>
      </w:r>
      <w:proofErr w:type="gramStart"/>
      <w:r w:rsidRPr="00C33548">
        <w:rPr>
          <w:rFonts w:cs="Arial"/>
          <w:lang w:val="en-US"/>
        </w:rPr>
        <w:t>berikut</w:t>
      </w:r>
      <w:proofErr w:type="gramEnd"/>
      <w:r w:rsidRPr="00C33548">
        <w:rPr>
          <w:rFonts w:cs="Arial"/>
          <w:lang w:val="en-US"/>
        </w:rPr>
        <w:t xml:space="preserve">. </w:t>
      </w:r>
    </w:p>
    <w:p w:rsidR="0017382F" w:rsidRDefault="0017382F" w:rsidP="00C33548">
      <w:pPr>
        <w:widowControl/>
        <w:suppressAutoHyphens w:val="0"/>
        <w:spacing w:line="240" w:lineRule="auto"/>
        <w:ind w:firstLine="426"/>
        <w:rPr>
          <w:rFonts w:cs="Arial"/>
          <w:lang w:val="en-US"/>
        </w:rPr>
      </w:pPr>
    </w:p>
    <w:p w:rsidR="00C33548" w:rsidRDefault="00C33548" w:rsidP="00C33548">
      <w:pPr>
        <w:widowControl/>
        <w:suppressAutoHyphens w:val="0"/>
        <w:spacing w:line="240" w:lineRule="auto"/>
        <w:ind w:firstLine="0"/>
        <w:rPr>
          <w:rFonts w:cs="Arial"/>
          <w:lang w:val="en-US"/>
        </w:rPr>
      </w:pPr>
      <w:proofErr w:type="gramStart"/>
      <w:r>
        <w:rPr>
          <w:rFonts w:cs="Arial"/>
          <w:lang w:val="en-US"/>
        </w:rPr>
        <w:t>Tabel 1.</w:t>
      </w:r>
      <w:proofErr w:type="gramEnd"/>
      <w:r>
        <w:rPr>
          <w:rFonts w:cs="Arial"/>
          <w:lang w:val="en-US"/>
        </w:rPr>
        <w:t xml:space="preserve"> </w:t>
      </w:r>
      <w:r w:rsidR="003875ED">
        <w:rPr>
          <w:rFonts w:cs="Arial"/>
          <w:lang w:val="en-US"/>
        </w:rPr>
        <w:t>Indikator dan Variabel dari Penelitian Terdahulu</w:t>
      </w:r>
    </w:p>
    <w:p w:rsidR="0017382F" w:rsidRPr="00C33548" w:rsidRDefault="0017382F" w:rsidP="00C33548">
      <w:pPr>
        <w:widowControl/>
        <w:suppressAutoHyphens w:val="0"/>
        <w:spacing w:line="240" w:lineRule="auto"/>
        <w:ind w:firstLine="0"/>
        <w:rPr>
          <w:rFonts w:cs="Arial"/>
          <w:lang w:val="en-US"/>
        </w:rPr>
      </w:pPr>
      <w:r>
        <w:rPr>
          <w:noProof/>
          <w:lang w:val="en-US" w:eastAsia="en-US" w:bidi="ar-SA"/>
        </w:rPr>
        <w:drawing>
          <wp:inline distT="0" distB="0" distL="0" distR="0" wp14:anchorId="1B3279E1" wp14:editId="43B2F0B0">
            <wp:extent cx="2676624" cy="819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4145" t="43070" r="26390" b="40887"/>
                    <a:stretch/>
                  </pic:blipFill>
                  <pic:spPr bwMode="auto">
                    <a:xfrm>
                      <a:off x="0" y="0"/>
                      <a:ext cx="2731601" cy="836087"/>
                    </a:xfrm>
                    <a:prstGeom prst="rect">
                      <a:avLst/>
                    </a:prstGeom>
                    <a:ln>
                      <a:noFill/>
                    </a:ln>
                    <a:extLst>
                      <a:ext uri="{53640926-AAD7-44D8-BBD7-CCE9431645EC}">
                        <a14:shadowObscured xmlns:a14="http://schemas.microsoft.com/office/drawing/2010/main"/>
                      </a:ext>
                    </a:extLst>
                  </pic:spPr>
                </pic:pic>
              </a:graphicData>
            </a:graphic>
          </wp:inline>
        </w:drawing>
      </w:r>
    </w:p>
    <w:p w:rsidR="00C33548" w:rsidRPr="002D2AA5" w:rsidRDefault="0017382F" w:rsidP="002D2AA5">
      <w:pPr>
        <w:widowControl/>
        <w:suppressAutoHyphens w:val="0"/>
        <w:spacing w:line="240" w:lineRule="auto"/>
        <w:ind w:firstLine="0"/>
        <w:jc w:val="center"/>
        <w:rPr>
          <w:rFonts w:cs="Arial"/>
          <w:b/>
          <w:i/>
          <w:sz w:val="18"/>
          <w:lang w:val="en-US"/>
        </w:rPr>
      </w:pPr>
      <w:r w:rsidRPr="002D2AA5">
        <w:rPr>
          <w:i/>
          <w:noProof/>
          <w:sz w:val="18"/>
          <w:lang w:val="en-US" w:eastAsia="en-US" w:bidi="ar-SA"/>
        </w:rPr>
        <w:t>Sumber</w:t>
      </w:r>
      <w:r w:rsidR="002D2AA5" w:rsidRPr="002D2AA5">
        <w:rPr>
          <w:i/>
          <w:noProof/>
          <w:sz w:val="18"/>
          <w:lang w:val="en-US" w:eastAsia="en-US" w:bidi="ar-SA"/>
        </w:rPr>
        <w:t>: Dihimpun Dari Berbagai Sumber, 2018</w:t>
      </w:r>
    </w:p>
    <w:p w:rsidR="00C33548" w:rsidRDefault="00C33548" w:rsidP="00D12C88">
      <w:pPr>
        <w:widowControl/>
        <w:suppressAutoHyphens w:val="0"/>
        <w:spacing w:line="240" w:lineRule="auto"/>
        <w:ind w:firstLine="0"/>
        <w:rPr>
          <w:rFonts w:cs="Arial"/>
          <w:b/>
          <w:lang w:val="en-US"/>
        </w:rPr>
      </w:pPr>
    </w:p>
    <w:p w:rsidR="00D12C88" w:rsidRDefault="00D12C88" w:rsidP="00D12C88">
      <w:pPr>
        <w:widowControl/>
        <w:suppressAutoHyphens w:val="0"/>
        <w:spacing w:line="240" w:lineRule="auto"/>
        <w:ind w:firstLine="0"/>
        <w:rPr>
          <w:rFonts w:cs="Arial"/>
          <w:b/>
          <w:lang w:val="en-US"/>
        </w:rPr>
      </w:pPr>
      <w:r w:rsidRPr="00D12C88">
        <w:rPr>
          <w:rFonts w:cs="Arial"/>
          <w:b/>
          <w:lang w:val="en-US"/>
        </w:rPr>
        <w:t xml:space="preserve">Tinjauan </w:t>
      </w:r>
      <w:r w:rsidR="00BF63F2">
        <w:rPr>
          <w:rFonts w:cs="Arial"/>
          <w:b/>
          <w:lang w:val="en-US"/>
        </w:rPr>
        <w:t>Lokasi Penelitian</w:t>
      </w:r>
    </w:p>
    <w:p w:rsidR="00BF63F2" w:rsidRDefault="00BF63F2" w:rsidP="00BF63F2">
      <w:pPr>
        <w:widowControl/>
        <w:suppressAutoHyphens w:val="0"/>
        <w:spacing w:line="240" w:lineRule="auto"/>
        <w:ind w:firstLine="426"/>
        <w:rPr>
          <w:rFonts w:cs="Arial"/>
          <w:lang w:val="en-US"/>
        </w:rPr>
      </w:pPr>
      <w:r w:rsidRPr="00BF63F2">
        <w:rPr>
          <w:rFonts w:cs="Arial"/>
          <w:lang w:val="en-US"/>
        </w:rPr>
        <w:t xml:space="preserve">Lokasi </w:t>
      </w:r>
      <w:proofErr w:type="gramStart"/>
      <w:r w:rsidRPr="00BF63F2">
        <w:rPr>
          <w:rFonts w:cs="Arial"/>
          <w:lang w:val="en-US"/>
        </w:rPr>
        <w:t>penelitian  berada</w:t>
      </w:r>
      <w:proofErr w:type="gramEnd"/>
      <w:r w:rsidRPr="00BF63F2">
        <w:rPr>
          <w:rFonts w:cs="Arial"/>
          <w:lang w:val="en-US"/>
        </w:rPr>
        <w:t xml:space="preserve"> pada gedung Fakultas Teknik Universitas Muhammadiyah Jakarta, tepatnya pada ruang-ruang yang ada pada jurusan arsitektur. </w:t>
      </w:r>
      <w:proofErr w:type="gramStart"/>
      <w:r w:rsidRPr="00BF63F2">
        <w:rPr>
          <w:rFonts w:cs="Arial"/>
          <w:lang w:val="en-US"/>
        </w:rPr>
        <w:t xml:space="preserve">Ruang yang digunakan diantaranya yaitu ruang studio 1, ruang dosen jurusan arsitektur, dan ruang </w:t>
      </w:r>
      <w:r w:rsidRPr="00BF63F2">
        <w:rPr>
          <w:rFonts w:cs="Arial"/>
          <w:lang w:val="en-US"/>
        </w:rPr>
        <w:lastRenderedPageBreak/>
        <w:t>laboratorium komputer jurusan arsitektur.</w:t>
      </w:r>
      <w:proofErr w:type="gramEnd"/>
      <w:r w:rsidRPr="00BF63F2">
        <w:rPr>
          <w:rFonts w:cs="Arial"/>
          <w:lang w:val="en-US"/>
        </w:rPr>
        <w:t xml:space="preserve"> Ruangan yang dipilih untuk penelitian ini, berdasarkan pada jenis material yang digunakan pada masing-masing ruangan yang berbeda, </w:t>
      </w:r>
      <w:proofErr w:type="gramStart"/>
      <w:r w:rsidRPr="00BF63F2">
        <w:rPr>
          <w:rFonts w:cs="Arial"/>
          <w:lang w:val="en-US"/>
        </w:rPr>
        <w:t>serta  ukuran</w:t>
      </w:r>
      <w:proofErr w:type="gramEnd"/>
      <w:r w:rsidRPr="00BF63F2">
        <w:rPr>
          <w:rFonts w:cs="Arial"/>
          <w:lang w:val="en-US"/>
        </w:rPr>
        <w:t xml:space="preserve"> pada ruangan yang kurang lebih sama.</w:t>
      </w:r>
    </w:p>
    <w:p w:rsidR="004023AC" w:rsidRPr="00B02AC1" w:rsidRDefault="004023AC" w:rsidP="004023AC">
      <w:pPr>
        <w:widowControl/>
        <w:suppressAutoHyphens w:val="0"/>
        <w:spacing w:line="240" w:lineRule="auto"/>
        <w:ind w:firstLine="0"/>
        <w:rPr>
          <w:rFonts w:cs="Arial"/>
          <w:lang w:val="en-US"/>
        </w:rPr>
      </w:pPr>
      <w:r w:rsidRPr="00B02AC1">
        <w:rPr>
          <w:rFonts w:cs="Arial"/>
          <w:lang w:val="en-US"/>
        </w:rPr>
        <w:t>Ruang Studio 1</w:t>
      </w:r>
    </w:p>
    <w:p w:rsidR="004023AC" w:rsidRPr="00F45A60" w:rsidRDefault="00B02AC1" w:rsidP="004023AC">
      <w:pPr>
        <w:pStyle w:val="ListParagraph"/>
        <w:spacing w:line="240" w:lineRule="auto"/>
        <w:ind w:left="0"/>
        <w:rPr>
          <w:rFonts w:cs="Arial"/>
          <w:szCs w:val="18"/>
          <w:lang w:val="en-US"/>
        </w:rPr>
      </w:pPr>
      <w:proofErr w:type="gramStart"/>
      <w:r w:rsidRPr="00B02AC1">
        <w:rPr>
          <w:rFonts w:cs="Arial"/>
          <w:lang w:val="en-US"/>
        </w:rPr>
        <w:t>Lokasi pertama dalam pengambilan data untuk penelitian ini adalah ruang studio 1 pada lantai 2 jurusan arsitektur fakultas teknik universitas muhammadiyah Jakarta.</w:t>
      </w:r>
      <w:proofErr w:type="gramEnd"/>
      <w:r w:rsidRPr="00B02AC1">
        <w:rPr>
          <w:rFonts w:cs="Arial"/>
          <w:lang w:val="en-US"/>
        </w:rPr>
        <w:t xml:space="preserve"> </w:t>
      </w:r>
      <w:proofErr w:type="gramStart"/>
      <w:r w:rsidRPr="00B02AC1">
        <w:rPr>
          <w:rFonts w:cs="Arial"/>
          <w:lang w:val="en-US"/>
        </w:rPr>
        <w:t>Ruang studio 1 adalah ruang belajar yang biasa digunakan oleh mahasiswa serta dosen jurusan arsitektur untuk kegiatan belajar mengajar.</w:t>
      </w:r>
      <w:proofErr w:type="gramEnd"/>
      <w:r w:rsidRPr="00B02AC1">
        <w:rPr>
          <w:rFonts w:cs="Arial"/>
          <w:lang w:val="en-US"/>
        </w:rPr>
        <w:t xml:space="preserve"> </w:t>
      </w:r>
      <w:proofErr w:type="gramStart"/>
      <w:r w:rsidRPr="00B02AC1">
        <w:rPr>
          <w:rFonts w:cs="Arial"/>
          <w:lang w:val="en-US"/>
        </w:rPr>
        <w:t>Pada ruangan ini, material utama yang digunakan untuk dindingnya adalah bata yang dilapisi semen dan aci, sedangkan untuk material pelapisnya (peredam suara) tidak ada.</w:t>
      </w:r>
      <w:proofErr w:type="gramEnd"/>
      <w:r w:rsidRPr="00B02AC1">
        <w:rPr>
          <w:rFonts w:cs="Arial"/>
          <w:lang w:val="en-US"/>
        </w:rPr>
        <w:t xml:space="preserve"> Seh</w:t>
      </w:r>
      <w:r>
        <w:rPr>
          <w:rFonts w:cs="Arial"/>
          <w:lang w:val="en-US"/>
        </w:rPr>
        <w:t>ingga bisa diliat pada gambar 1</w:t>
      </w:r>
      <w:r w:rsidRPr="00B02AC1">
        <w:rPr>
          <w:rFonts w:cs="Arial"/>
          <w:lang w:val="en-US"/>
        </w:rPr>
        <w:t xml:space="preserve"> berikut ini, bahwa pada ruang studio 1 tidak menggunakan material pelapis, dan pada ruangan ini hanya terdapat jendela, ventilasi, serta pintu sama halnya seperti ruang belajar pada umumnya.</w:t>
      </w:r>
    </w:p>
    <w:p w:rsidR="004023AC" w:rsidRDefault="004023AC" w:rsidP="004023AC">
      <w:pPr>
        <w:pStyle w:val="ListParagraph"/>
        <w:spacing w:line="240" w:lineRule="auto"/>
        <w:ind w:left="0"/>
        <w:jc w:val="center"/>
        <w:rPr>
          <w:rFonts w:cs="Arial"/>
          <w:szCs w:val="18"/>
          <w:lang w:val="en-US"/>
        </w:rPr>
      </w:pPr>
      <w:r w:rsidRPr="00F45A60">
        <w:rPr>
          <w:rFonts w:cs="Arial"/>
          <w:noProof/>
          <w:szCs w:val="18"/>
          <w:lang w:val="en-US" w:eastAsia="en-US" w:bidi="ar-SA"/>
        </w:rPr>
        <w:drawing>
          <wp:inline distT="0" distB="0" distL="0" distR="0" wp14:anchorId="27185978" wp14:editId="6C2D11EE">
            <wp:extent cx="1109472" cy="832138"/>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NAR LIA_190115_00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0767" cy="833109"/>
                    </a:xfrm>
                    <a:prstGeom prst="rect">
                      <a:avLst/>
                    </a:prstGeom>
                  </pic:spPr>
                </pic:pic>
              </a:graphicData>
            </a:graphic>
          </wp:inline>
        </w:drawing>
      </w:r>
      <w:r w:rsidRPr="00F45A60">
        <w:rPr>
          <w:rFonts w:cs="Arial"/>
          <w:noProof/>
          <w:szCs w:val="18"/>
          <w:lang w:val="en-US" w:eastAsia="en-US" w:bidi="ar-SA"/>
        </w:rPr>
        <w:drawing>
          <wp:inline distT="0" distB="0" distL="0" distR="0" wp14:anchorId="1815C04A" wp14:editId="157E8EDB">
            <wp:extent cx="1105361" cy="82905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NAR LIA_190115_00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19436" cy="839613"/>
                    </a:xfrm>
                    <a:prstGeom prst="rect">
                      <a:avLst/>
                    </a:prstGeom>
                  </pic:spPr>
                </pic:pic>
              </a:graphicData>
            </a:graphic>
          </wp:inline>
        </w:drawing>
      </w:r>
    </w:p>
    <w:p w:rsidR="004023AC" w:rsidRPr="00C33548" w:rsidRDefault="004023AC" w:rsidP="004023AC">
      <w:pPr>
        <w:pStyle w:val="ListParagraph"/>
        <w:spacing w:line="240" w:lineRule="auto"/>
        <w:ind w:left="0"/>
        <w:jc w:val="center"/>
        <w:rPr>
          <w:rFonts w:cs="Arial"/>
          <w:i/>
          <w:sz w:val="18"/>
          <w:szCs w:val="18"/>
          <w:lang w:val="en-US"/>
        </w:rPr>
      </w:pPr>
      <w:proofErr w:type="gramStart"/>
      <w:r w:rsidRPr="00C33548">
        <w:rPr>
          <w:rFonts w:cs="Arial"/>
          <w:i/>
          <w:sz w:val="18"/>
          <w:szCs w:val="18"/>
          <w:lang w:val="en-US"/>
        </w:rPr>
        <w:t xml:space="preserve">Gambar </w:t>
      </w:r>
      <w:r w:rsidR="00B02AC1" w:rsidRPr="00C33548">
        <w:rPr>
          <w:rFonts w:cs="Arial"/>
          <w:i/>
          <w:sz w:val="18"/>
          <w:szCs w:val="18"/>
          <w:lang w:val="en-US"/>
        </w:rPr>
        <w:t>1.</w:t>
      </w:r>
      <w:proofErr w:type="gramEnd"/>
      <w:r w:rsidR="00B02AC1" w:rsidRPr="00C33548">
        <w:rPr>
          <w:rFonts w:cs="Arial"/>
          <w:i/>
          <w:sz w:val="18"/>
          <w:szCs w:val="18"/>
          <w:lang w:val="en-US"/>
        </w:rPr>
        <w:t xml:space="preserve"> </w:t>
      </w:r>
      <w:r w:rsidRPr="00C33548">
        <w:rPr>
          <w:rFonts w:cs="Arial"/>
          <w:i/>
          <w:sz w:val="18"/>
          <w:szCs w:val="18"/>
          <w:lang w:val="en-US"/>
        </w:rPr>
        <w:t xml:space="preserve">Ruang </w:t>
      </w:r>
      <w:r w:rsidR="00B02AC1" w:rsidRPr="00C33548">
        <w:rPr>
          <w:rFonts w:cs="Arial"/>
          <w:i/>
          <w:sz w:val="18"/>
          <w:szCs w:val="18"/>
          <w:lang w:val="en-US"/>
        </w:rPr>
        <w:t>Studio 1</w:t>
      </w:r>
    </w:p>
    <w:p w:rsidR="004023AC" w:rsidRDefault="004023AC" w:rsidP="004023AC">
      <w:pPr>
        <w:pStyle w:val="ListParagraph"/>
        <w:spacing w:line="240" w:lineRule="auto"/>
        <w:ind w:left="0"/>
        <w:jc w:val="center"/>
        <w:rPr>
          <w:rFonts w:cs="Arial"/>
          <w:i/>
          <w:sz w:val="18"/>
          <w:szCs w:val="18"/>
          <w:lang w:val="en-US"/>
        </w:rPr>
      </w:pPr>
      <w:r w:rsidRPr="00C33548">
        <w:rPr>
          <w:rFonts w:cs="Arial"/>
          <w:i/>
          <w:sz w:val="18"/>
          <w:szCs w:val="18"/>
          <w:lang w:val="en-US"/>
        </w:rPr>
        <w:t>Sumber</w:t>
      </w:r>
      <w:r w:rsidR="00B02AC1" w:rsidRPr="00C33548">
        <w:rPr>
          <w:rFonts w:cs="Arial"/>
          <w:i/>
          <w:sz w:val="18"/>
          <w:szCs w:val="18"/>
          <w:lang w:val="en-US"/>
        </w:rPr>
        <w:t xml:space="preserve">: </w:t>
      </w:r>
      <w:r w:rsidR="00B02AC1">
        <w:rPr>
          <w:rFonts w:cs="Arial"/>
          <w:i/>
          <w:sz w:val="18"/>
          <w:szCs w:val="18"/>
          <w:lang w:val="en-US"/>
        </w:rPr>
        <w:t xml:space="preserve">Dokumen </w:t>
      </w:r>
      <w:r w:rsidR="00B02AC1" w:rsidRPr="00C33548">
        <w:rPr>
          <w:rFonts w:cs="Arial"/>
          <w:i/>
          <w:sz w:val="18"/>
          <w:szCs w:val="18"/>
          <w:lang w:val="en-US"/>
        </w:rPr>
        <w:t>Pribadi, 2018</w:t>
      </w:r>
    </w:p>
    <w:p w:rsidR="00B02AC1" w:rsidRDefault="00B02AC1" w:rsidP="004023AC">
      <w:pPr>
        <w:pStyle w:val="ListParagraph"/>
        <w:spacing w:line="240" w:lineRule="auto"/>
        <w:ind w:left="0"/>
        <w:jc w:val="center"/>
        <w:rPr>
          <w:rFonts w:cs="Arial"/>
          <w:i/>
          <w:sz w:val="18"/>
          <w:szCs w:val="18"/>
          <w:lang w:val="en-US"/>
        </w:rPr>
      </w:pPr>
    </w:p>
    <w:p w:rsidR="00B02AC1" w:rsidRPr="00B02AC1" w:rsidRDefault="00B02AC1" w:rsidP="00B02AC1">
      <w:pPr>
        <w:pStyle w:val="ListParagraph"/>
        <w:spacing w:line="240" w:lineRule="auto"/>
        <w:ind w:left="0"/>
        <w:rPr>
          <w:rFonts w:cs="Arial"/>
          <w:sz w:val="18"/>
          <w:szCs w:val="18"/>
          <w:lang w:val="en-US"/>
        </w:rPr>
      </w:pPr>
      <w:proofErr w:type="gramStart"/>
      <w:r w:rsidRPr="00466DC7">
        <w:rPr>
          <w:rFonts w:cs="Arial"/>
          <w:szCs w:val="18"/>
          <w:lang w:val="en-US"/>
        </w:rPr>
        <w:t>Sedangkan untuk lebih jelasnya tatanan dalam ruangannya, bisa dilihat pada layout pada gambar 2 berikut</w:t>
      </w:r>
      <w:r>
        <w:rPr>
          <w:rFonts w:cs="Arial"/>
          <w:sz w:val="18"/>
          <w:szCs w:val="18"/>
          <w:lang w:val="en-US"/>
        </w:rPr>
        <w:t>.</w:t>
      </w:r>
      <w:proofErr w:type="gramEnd"/>
    </w:p>
    <w:p w:rsidR="00B02AC1" w:rsidRDefault="00B02AC1" w:rsidP="004023AC">
      <w:pPr>
        <w:pStyle w:val="ListParagraph"/>
        <w:spacing w:line="240" w:lineRule="auto"/>
        <w:ind w:left="0"/>
        <w:jc w:val="center"/>
        <w:rPr>
          <w:rFonts w:cs="Arial"/>
          <w:i/>
          <w:sz w:val="18"/>
          <w:szCs w:val="18"/>
          <w:lang w:val="en-US"/>
        </w:rPr>
      </w:pPr>
      <w:r>
        <w:rPr>
          <w:rFonts w:ascii="Times New Roman" w:hAnsi="Times New Roman"/>
          <w:noProof/>
          <w:sz w:val="28"/>
          <w:lang w:val="en-US"/>
        </w:rPr>
        <w:drawing>
          <wp:inline distT="0" distB="0" distL="0" distR="0" wp14:anchorId="355859F7" wp14:editId="1980253C">
            <wp:extent cx="1625780" cy="200553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T-page-001.jpg"/>
                    <pic:cNvPicPr/>
                  </pic:nvPicPr>
                  <pic:blipFill rotWithShape="1">
                    <a:blip r:embed="rId18" cstate="print">
                      <a:extLst>
                        <a:ext uri="{28A0092B-C50C-407E-A947-70E740481C1C}">
                          <a14:useLocalDpi xmlns:a14="http://schemas.microsoft.com/office/drawing/2010/main" val="0"/>
                        </a:ext>
                      </a:extLst>
                    </a:blip>
                    <a:srcRect l="33184" t="28543" r="39910" b="24489"/>
                    <a:stretch/>
                  </pic:blipFill>
                  <pic:spPr bwMode="auto">
                    <a:xfrm>
                      <a:off x="0" y="0"/>
                      <a:ext cx="1632273" cy="2013542"/>
                    </a:xfrm>
                    <a:prstGeom prst="rect">
                      <a:avLst/>
                    </a:prstGeom>
                    <a:ln>
                      <a:noFill/>
                    </a:ln>
                    <a:extLst>
                      <a:ext uri="{53640926-AAD7-44D8-BBD7-CCE9431645EC}">
                        <a14:shadowObscured xmlns:a14="http://schemas.microsoft.com/office/drawing/2010/main"/>
                      </a:ext>
                    </a:extLst>
                  </pic:spPr>
                </pic:pic>
              </a:graphicData>
            </a:graphic>
          </wp:inline>
        </w:drawing>
      </w:r>
    </w:p>
    <w:p w:rsidR="00B02AC1" w:rsidRDefault="00B02AC1" w:rsidP="004023AC">
      <w:pPr>
        <w:pStyle w:val="ListParagraph"/>
        <w:spacing w:line="240" w:lineRule="auto"/>
        <w:ind w:left="0"/>
        <w:jc w:val="center"/>
        <w:rPr>
          <w:rFonts w:cs="Arial"/>
          <w:i/>
          <w:sz w:val="18"/>
          <w:szCs w:val="18"/>
          <w:lang w:val="en-US"/>
        </w:rPr>
      </w:pPr>
      <w:proofErr w:type="gramStart"/>
      <w:r>
        <w:rPr>
          <w:rFonts w:cs="Arial"/>
          <w:i/>
          <w:sz w:val="18"/>
          <w:szCs w:val="18"/>
          <w:lang w:val="en-US"/>
        </w:rPr>
        <w:t>Gambar 2.</w:t>
      </w:r>
      <w:proofErr w:type="gramEnd"/>
      <w:r>
        <w:rPr>
          <w:rFonts w:cs="Arial"/>
          <w:i/>
          <w:sz w:val="18"/>
          <w:szCs w:val="18"/>
          <w:lang w:val="en-US"/>
        </w:rPr>
        <w:t xml:space="preserve"> Layout Studio 1</w:t>
      </w:r>
    </w:p>
    <w:p w:rsidR="00B02AC1" w:rsidRDefault="00B02AC1" w:rsidP="004023AC">
      <w:pPr>
        <w:pStyle w:val="ListParagraph"/>
        <w:spacing w:line="240" w:lineRule="auto"/>
        <w:ind w:left="0"/>
        <w:jc w:val="center"/>
        <w:rPr>
          <w:rFonts w:cs="Arial"/>
          <w:i/>
          <w:sz w:val="18"/>
          <w:szCs w:val="18"/>
          <w:lang w:val="en-US"/>
        </w:rPr>
      </w:pPr>
      <w:r>
        <w:rPr>
          <w:rFonts w:cs="Arial"/>
          <w:i/>
          <w:sz w:val="18"/>
          <w:szCs w:val="18"/>
          <w:lang w:val="en-US"/>
        </w:rPr>
        <w:t>Sumber: Dokumen Pribadi, 2018</w:t>
      </w:r>
    </w:p>
    <w:p w:rsidR="004023AC" w:rsidRDefault="004023AC" w:rsidP="004023AC">
      <w:pPr>
        <w:pStyle w:val="ListParagraph"/>
        <w:spacing w:line="240" w:lineRule="auto"/>
        <w:ind w:left="0"/>
        <w:jc w:val="center"/>
        <w:rPr>
          <w:rFonts w:cs="Arial"/>
          <w:i/>
          <w:sz w:val="18"/>
          <w:szCs w:val="18"/>
          <w:lang w:val="en-US"/>
        </w:rPr>
      </w:pPr>
    </w:p>
    <w:p w:rsidR="00466DC7" w:rsidRDefault="00466DC7" w:rsidP="00B02AC1">
      <w:pPr>
        <w:pStyle w:val="ListParagraph"/>
        <w:spacing w:line="240" w:lineRule="auto"/>
        <w:ind w:left="0" w:firstLine="0"/>
        <w:rPr>
          <w:rFonts w:cs="Arial"/>
          <w:szCs w:val="20"/>
          <w:lang w:val="en-US"/>
        </w:rPr>
      </w:pPr>
      <w:r>
        <w:rPr>
          <w:rFonts w:cs="Arial"/>
          <w:szCs w:val="20"/>
          <w:lang w:val="en-US"/>
        </w:rPr>
        <w:t>Ruang Dosen Jurusan Arsitektur</w:t>
      </w:r>
    </w:p>
    <w:p w:rsidR="00466DC7" w:rsidRDefault="00466DC7" w:rsidP="00466DC7">
      <w:pPr>
        <w:pStyle w:val="ListParagraph"/>
        <w:spacing w:line="240" w:lineRule="auto"/>
        <w:ind w:left="0"/>
        <w:rPr>
          <w:rFonts w:cs="Arial"/>
          <w:szCs w:val="20"/>
          <w:lang w:val="en-US"/>
        </w:rPr>
      </w:pPr>
      <w:proofErr w:type="gramStart"/>
      <w:r w:rsidRPr="00466DC7">
        <w:rPr>
          <w:rFonts w:cs="Arial"/>
          <w:szCs w:val="20"/>
          <w:lang w:val="en-US"/>
        </w:rPr>
        <w:t>Ruang dosen jurusan arsitektur merupakan ruang kedua yang dipilih sebagai lokasi penelitian.</w:t>
      </w:r>
      <w:proofErr w:type="gramEnd"/>
      <w:r w:rsidRPr="00466DC7">
        <w:rPr>
          <w:rFonts w:cs="Arial"/>
          <w:szCs w:val="20"/>
          <w:lang w:val="en-US"/>
        </w:rPr>
        <w:t xml:space="preserve"> </w:t>
      </w:r>
      <w:proofErr w:type="gramStart"/>
      <w:r w:rsidRPr="00466DC7">
        <w:rPr>
          <w:rFonts w:cs="Arial"/>
          <w:szCs w:val="20"/>
          <w:lang w:val="en-US"/>
        </w:rPr>
        <w:t>Pada ruangan ini material utama untuk pelapis dindingnya adalah gypsum, sedangkan untuk material pelapisnya menggunakan wallpaper.</w:t>
      </w:r>
      <w:proofErr w:type="gramEnd"/>
      <w:r w:rsidRPr="00466DC7">
        <w:rPr>
          <w:rFonts w:cs="Arial"/>
          <w:szCs w:val="20"/>
          <w:lang w:val="en-US"/>
        </w:rPr>
        <w:t xml:space="preserve"> </w:t>
      </w:r>
      <w:proofErr w:type="gramStart"/>
      <w:r w:rsidRPr="00466DC7">
        <w:rPr>
          <w:rFonts w:cs="Arial"/>
          <w:szCs w:val="20"/>
          <w:lang w:val="en-US"/>
        </w:rPr>
        <w:t xml:space="preserve">Selain itu, pada bagian kiri terdapat ruang perpustakaan </w:t>
      </w:r>
      <w:r w:rsidRPr="00466DC7">
        <w:rPr>
          <w:rFonts w:cs="Arial"/>
          <w:szCs w:val="20"/>
          <w:lang w:val="en-US"/>
        </w:rPr>
        <w:lastRenderedPageBreak/>
        <w:t>arsitektur, yang dinding bagian kirinya merupakan kaca.</w:t>
      </w:r>
      <w:proofErr w:type="gramEnd"/>
      <w:r w:rsidRPr="00466DC7">
        <w:rPr>
          <w:rFonts w:cs="Arial"/>
          <w:szCs w:val="20"/>
          <w:lang w:val="en-US"/>
        </w:rPr>
        <w:t xml:space="preserve"> </w:t>
      </w:r>
      <w:proofErr w:type="gramStart"/>
      <w:r w:rsidRPr="00466DC7">
        <w:rPr>
          <w:rFonts w:cs="Arial"/>
          <w:szCs w:val="20"/>
          <w:lang w:val="en-US"/>
        </w:rPr>
        <w:t xml:space="preserve">Gambaran terhadap ruang dosen jurusan arsitektur </w:t>
      </w:r>
      <w:r>
        <w:rPr>
          <w:rFonts w:cs="Arial"/>
          <w:szCs w:val="20"/>
          <w:lang w:val="en-US"/>
        </w:rPr>
        <w:t>ini bisa dilihat pada gambar 3</w:t>
      </w:r>
      <w:r w:rsidRPr="00466DC7">
        <w:rPr>
          <w:rFonts w:cs="Arial"/>
          <w:szCs w:val="20"/>
          <w:lang w:val="en-US"/>
        </w:rPr>
        <w:t xml:space="preserve"> berikut.</w:t>
      </w:r>
      <w:proofErr w:type="gramEnd"/>
    </w:p>
    <w:p w:rsidR="00466DC7" w:rsidRPr="00466DC7" w:rsidRDefault="00466DC7" w:rsidP="00466DC7">
      <w:pPr>
        <w:pStyle w:val="ListParagraph"/>
        <w:spacing w:line="240" w:lineRule="auto"/>
        <w:ind w:left="0"/>
        <w:jc w:val="center"/>
        <w:rPr>
          <w:rFonts w:cs="Arial"/>
          <w:i/>
          <w:sz w:val="18"/>
          <w:szCs w:val="20"/>
          <w:lang w:val="en-US"/>
        </w:rPr>
      </w:pPr>
      <w:r w:rsidRPr="00466DC7">
        <w:rPr>
          <w:i/>
          <w:noProof/>
          <w:sz w:val="18"/>
          <w:lang w:val="en-US" w:eastAsia="en-US" w:bidi="ar-SA"/>
        </w:rPr>
        <w:drawing>
          <wp:inline distT="0" distB="0" distL="0" distR="0" wp14:anchorId="58DD2FC3" wp14:editId="387E2F6C">
            <wp:extent cx="2161753" cy="8606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6037" t="54066" r="24757" b="25252"/>
                    <a:stretch/>
                  </pic:blipFill>
                  <pic:spPr bwMode="auto">
                    <a:xfrm>
                      <a:off x="0" y="0"/>
                      <a:ext cx="2170684" cy="864167"/>
                    </a:xfrm>
                    <a:prstGeom prst="rect">
                      <a:avLst/>
                    </a:prstGeom>
                    <a:ln>
                      <a:noFill/>
                    </a:ln>
                    <a:extLst>
                      <a:ext uri="{53640926-AAD7-44D8-BBD7-CCE9431645EC}">
                        <a14:shadowObscured xmlns:a14="http://schemas.microsoft.com/office/drawing/2010/main"/>
                      </a:ext>
                    </a:extLst>
                  </pic:spPr>
                </pic:pic>
              </a:graphicData>
            </a:graphic>
          </wp:inline>
        </w:drawing>
      </w:r>
    </w:p>
    <w:p w:rsidR="00466DC7" w:rsidRPr="00466DC7" w:rsidRDefault="00466DC7" w:rsidP="00466DC7">
      <w:pPr>
        <w:pStyle w:val="ListParagraph"/>
        <w:spacing w:line="240" w:lineRule="auto"/>
        <w:ind w:left="0"/>
        <w:jc w:val="center"/>
        <w:rPr>
          <w:rFonts w:cs="Arial"/>
          <w:i/>
          <w:sz w:val="18"/>
          <w:szCs w:val="20"/>
          <w:lang w:val="en-US"/>
        </w:rPr>
      </w:pPr>
      <w:proofErr w:type="gramStart"/>
      <w:r w:rsidRPr="00466DC7">
        <w:rPr>
          <w:rFonts w:cs="Arial"/>
          <w:i/>
          <w:sz w:val="18"/>
          <w:szCs w:val="20"/>
          <w:lang w:val="en-US"/>
        </w:rPr>
        <w:t>Gambar 3.</w:t>
      </w:r>
      <w:proofErr w:type="gramEnd"/>
      <w:r w:rsidRPr="00466DC7">
        <w:rPr>
          <w:rFonts w:cs="Arial"/>
          <w:i/>
          <w:sz w:val="18"/>
          <w:szCs w:val="20"/>
          <w:lang w:val="en-US"/>
        </w:rPr>
        <w:t xml:space="preserve"> Ruang Dosen Jurusan Arsitektur</w:t>
      </w:r>
    </w:p>
    <w:p w:rsidR="00466DC7" w:rsidRDefault="00466DC7" w:rsidP="00466DC7">
      <w:pPr>
        <w:pStyle w:val="ListParagraph"/>
        <w:spacing w:line="240" w:lineRule="auto"/>
        <w:ind w:left="0"/>
        <w:jc w:val="center"/>
        <w:rPr>
          <w:rFonts w:cs="Arial"/>
          <w:i/>
          <w:sz w:val="18"/>
          <w:szCs w:val="20"/>
          <w:lang w:val="en-US"/>
        </w:rPr>
      </w:pPr>
      <w:r w:rsidRPr="00466DC7">
        <w:rPr>
          <w:rFonts w:cs="Arial"/>
          <w:i/>
          <w:sz w:val="18"/>
          <w:szCs w:val="20"/>
          <w:lang w:val="en-US"/>
        </w:rPr>
        <w:t>Sumber: Dokumen Pribadi, 2018</w:t>
      </w:r>
    </w:p>
    <w:p w:rsidR="00466DC7" w:rsidRDefault="00466DC7" w:rsidP="00466DC7">
      <w:pPr>
        <w:pStyle w:val="ListParagraph"/>
        <w:spacing w:line="240" w:lineRule="auto"/>
        <w:ind w:left="0"/>
        <w:jc w:val="center"/>
        <w:rPr>
          <w:rFonts w:cs="Arial"/>
          <w:i/>
          <w:sz w:val="18"/>
          <w:szCs w:val="20"/>
          <w:lang w:val="en-US"/>
        </w:rPr>
      </w:pPr>
    </w:p>
    <w:p w:rsidR="00466DC7" w:rsidRPr="00466DC7" w:rsidRDefault="00466DC7" w:rsidP="00466DC7">
      <w:pPr>
        <w:pStyle w:val="ListParagraph"/>
        <w:spacing w:line="240" w:lineRule="auto"/>
        <w:ind w:left="0"/>
        <w:rPr>
          <w:rFonts w:cs="Arial"/>
          <w:szCs w:val="20"/>
          <w:lang w:val="en-US"/>
        </w:rPr>
      </w:pPr>
      <w:proofErr w:type="gramStart"/>
      <w:r>
        <w:rPr>
          <w:rFonts w:cs="Arial"/>
          <w:szCs w:val="20"/>
          <w:lang w:val="en-US"/>
        </w:rPr>
        <w:t>Sedangkan gambaran tatanan pada ruangan bisa dilihat pada gambar 4 berikut.</w:t>
      </w:r>
      <w:proofErr w:type="gramEnd"/>
    </w:p>
    <w:p w:rsidR="00466DC7" w:rsidRDefault="00466DC7" w:rsidP="00466DC7">
      <w:pPr>
        <w:pStyle w:val="ListParagraph"/>
        <w:spacing w:line="240" w:lineRule="auto"/>
        <w:ind w:left="0" w:firstLine="0"/>
        <w:jc w:val="center"/>
        <w:rPr>
          <w:rFonts w:cs="Arial"/>
          <w:szCs w:val="20"/>
          <w:lang w:val="en-US"/>
        </w:rPr>
      </w:pPr>
      <w:r>
        <w:rPr>
          <w:rFonts w:cs="Arial"/>
          <w:noProof/>
          <w:szCs w:val="20"/>
          <w:lang w:val="en-US" w:eastAsia="en-US" w:bidi="ar-SA"/>
        </w:rPr>
        <w:drawing>
          <wp:inline distT="0" distB="0" distL="0" distR="0" wp14:anchorId="461EA2DC">
            <wp:extent cx="1828800" cy="1694315"/>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0575" cy="1695959"/>
                    </a:xfrm>
                    <a:prstGeom prst="rect">
                      <a:avLst/>
                    </a:prstGeom>
                    <a:noFill/>
                  </pic:spPr>
                </pic:pic>
              </a:graphicData>
            </a:graphic>
          </wp:inline>
        </w:drawing>
      </w:r>
    </w:p>
    <w:p w:rsidR="00466DC7" w:rsidRPr="00466DC7" w:rsidRDefault="00466DC7" w:rsidP="00466DC7">
      <w:pPr>
        <w:pStyle w:val="ListParagraph"/>
        <w:spacing w:line="240" w:lineRule="auto"/>
        <w:ind w:left="0" w:firstLine="0"/>
        <w:jc w:val="center"/>
        <w:rPr>
          <w:rFonts w:cs="Arial"/>
          <w:i/>
          <w:sz w:val="18"/>
          <w:szCs w:val="20"/>
          <w:lang w:val="en-US"/>
        </w:rPr>
      </w:pPr>
      <w:proofErr w:type="gramStart"/>
      <w:r w:rsidRPr="00466DC7">
        <w:rPr>
          <w:rFonts w:cs="Arial"/>
          <w:i/>
          <w:sz w:val="18"/>
          <w:szCs w:val="20"/>
          <w:lang w:val="en-US"/>
        </w:rPr>
        <w:t>Gambar 4.</w:t>
      </w:r>
      <w:proofErr w:type="gramEnd"/>
      <w:r w:rsidRPr="00466DC7">
        <w:rPr>
          <w:rFonts w:cs="Arial"/>
          <w:i/>
          <w:sz w:val="18"/>
          <w:szCs w:val="20"/>
          <w:lang w:val="en-US"/>
        </w:rPr>
        <w:t xml:space="preserve"> Layout Ruang Dosen</w:t>
      </w:r>
    </w:p>
    <w:p w:rsidR="00466DC7" w:rsidRPr="00466DC7" w:rsidRDefault="00466DC7" w:rsidP="00466DC7">
      <w:pPr>
        <w:pStyle w:val="ListParagraph"/>
        <w:spacing w:line="240" w:lineRule="auto"/>
        <w:ind w:left="0" w:firstLine="0"/>
        <w:jc w:val="center"/>
        <w:rPr>
          <w:rFonts w:cs="Arial"/>
          <w:i/>
          <w:sz w:val="18"/>
          <w:szCs w:val="20"/>
          <w:lang w:val="en-US"/>
        </w:rPr>
      </w:pPr>
      <w:r w:rsidRPr="00466DC7">
        <w:rPr>
          <w:rFonts w:cs="Arial"/>
          <w:i/>
          <w:sz w:val="18"/>
          <w:szCs w:val="20"/>
          <w:lang w:val="en-US"/>
        </w:rPr>
        <w:t>Sumber: Dokumen Pribadi</w:t>
      </w:r>
      <w:r>
        <w:rPr>
          <w:rFonts w:cs="Arial"/>
          <w:i/>
          <w:sz w:val="18"/>
          <w:szCs w:val="20"/>
          <w:lang w:val="en-US"/>
        </w:rPr>
        <w:t>, 2018</w:t>
      </w:r>
    </w:p>
    <w:p w:rsidR="00466DC7" w:rsidRDefault="00466DC7" w:rsidP="00466DC7">
      <w:pPr>
        <w:pStyle w:val="ListParagraph"/>
        <w:spacing w:line="240" w:lineRule="auto"/>
        <w:ind w:left="0" w:firstLine="0"/>
        <w:jc w:val="center"/>
        <w:rPr>
          <w:rFonts w:cs="Arial"/>
          <w:szCs w:val="20"/>
          <w:lang w:val="en-US"/>
        </w:rPr>
      </w:pPr>
    </w:p>
    <w:p w:rsidR="00B02AC1" w:rsidRPr="00B02AC1" w:rsidRDefault="00B02AC1" w:rsidP="00B02AC1">
      <w:pPr>
        <w:pStyle w:val="ListParagraph"/>
        <w:spacing w:line="240" w:lineRule="auto"/>
        <w:ind w:left="0" w:firstLine="0"/>
        <w:rPr>
          <w:rFonts w:cs="Arial"/>
          <w:szCs w:val="20"/>
          <w:lang w:val="en-US"/>
        </w:rPr>
      </w:pPr>
      <w:r w:rsidRPr="00B02AC1">
        <w:rPr>
          <w:rFonts w:cs="Arial"/>
          <w:szCs w:val="20"/>
          <w:lang w:val="en-US"/>
        </w:rPr>
        <w:t>Ruang Laboratorium Komputer</w:t>
      </w:r>
    </w:p>
    <w:p w:rsidR="00B02AC1" w:rsidRDefault="00B02AC1" w:rsidP="00B02AC1">
      <w:pPr>
        <w:pStyle w:val="ListParagraph"/>
        <w:spacing w:line="240" w:lineRule="auto"/>
        <w:ind w:left="0" w:firstLine="426"/>
        <w:rPr>
          <w:rFonts w:cs="Arial"/>
          <w:szCs w:val="20"/>
          <w:lang w:val="en-US"/>
        </w:rPr>
      </w:pPr>
      <w:proofErr w:type="gramStart"/>
      <w:r>
        <w:rPr>
          <w:rFonts w:cs="Arial"/>
          <w:szCs w:val="20"/>
          <w:lang w:val="en-US"/>
        </w:rPr>
        <w:t>Ruang laboratorium k</w:t>
      </w:r>
      <w:r w:rsidRPr="00FC64EB">
        <w:rPr>
          <w:rFonts w:cs="Arial"/>
          <w:szCs w:val="20"/>
          <w:lang w:val="en-US"/>
        </w:rPr>
        <w:t>omputer jurusan arsitektur merupakan lokasi ketiga dilakukannya penelitian.</w:t>
      </w:r>
      <w:proofErr w:type="gramEnd"/>
      <w:r w:rsidRPr="00FC64EB">
        <w:rPr>
          <w:rFonts w:cs="Arial"/>
          <w:szCs w:val="20"/>
          <w:lang w:val="en-US"/>
        </w:rPr>
        <w:t xml:space="preserve"> </w:t>
      </w:r>
      <w:proofErr w:type="gramStart"/>
      <w:r w:rsidRPr="00FC64EB">
        <w:rPr>
          <w:rFonts w:cs="Arial"/>
          <w:szCs w:val="20"/>
          <w:lang w:val="en-US"/>
        </w:rPr>
        <w:t>Ruangan ini terletak pada lantai 3 jurusan arsitektur fakultas teknik universitas muhammadiyah Jakarta.</w:t>
      </w:r>
      <w:proofErr w:type="gramEnd"/>
      <w:r w:rsidRPr="00FC64EB">
        <w:rPr>
          <w:rFonts w:cs="Arial"/>
          <w:szCs w:val="20"/>
          <w:lang w:val="en-US"/>
        </w:rPr>
        <w:t xml:space="preserve"> </w:t>
      </w:r>
      <w:proofErr w:type="gramStart"/>
      <w:r w:rsidRPr="00FC64EB">
        <w:rPr>
          <w:rFonts w:cs="Arial"/>
          <w:szCs w:val="20"/>
          <w:lang w:val="en-US"/>
        </w:rPr>
        <w:t>Pada ruang ini, material utama yang digunakan pada dinding adalah bata yang dilapisi semen dan aci, sedangkan untuk material pelapisnya menggunakan busa ati pada beberapa bagian di dindingnya.</w:t>
      </w:r>
      <w:proofErr w:type="gramEnd"/>
      <w:r w:rsidRPr="00FC64EB">
        <w:rPr>
          <w:rFonts w:cs="Arial"/>
          <w:szCs w:val="20"/>
          <w:lang w:val="en-US"/>
        </w:rPr>
        <w:t xml:space="preserve"> </w:t>
      </w:r>
      <w:proofErr w:type="gramStart"/>
      <w:r w:rsidRPr="00FC64EB">
        <w:rPr>
          <w:rFonts w:cs="Arial"/>
          <w:szCs w:val="20"/>
          <w:lang w:val="en-US"/>
        </w:rPr>
        <w:t>Untuk lebih jelasnya bisa dilihat pada gambar</w:t>
      </w:r>
      <w:r>
        <w:rPr>
          <w:rFonts w:cs="Arial"/>
          <w:szCs w:val="20"/>
          <w:lang w:val="en-US"/>
        </w:rPr>
        <w:t xml:space="preserve"> </w:t>
      </w:r>
      <w:r w:rsidR="00466DC7">
        <w:rPr>
          <w:rFonts w:cs="Arial"/>
          <w:szCs w:val="20"/>
          <w:lang w:val="en-US"/>
        </w:rPr>
        <w:t>5</w:t>
      </w:r>
      <w:r w:rsidRPr="00FC64EB">
        <w:rPr>
          <w:rFonts w:cs="Arial"/>
          <w:szCs w:val="20"/>
          <w:lang w:val="en-US"/>
        </w:rPr>
        <w:t xml:space="preserve"> berikut.</w:t>
      </w:r>
      <w:proofErr w:type="gramEnd"/>
    </w:p>
    <w:p w:rsidR="00B02AC1" w:rsidRDefault="00B02AC1" w:rsidP="00B02AC1">
      <w:pPr>
        <w:pStyle w:val="ListParagraph"/>
        <w:spacing w:line="240" w:lineRule="auto"/>
        <w:ind w:left="0" w:firstLine="0"/>
        <w:jc w:val="center"/>
        <w:rPr>
          <w:rFonts w:cs="Arial"/>
          <w:szCs w:val="20"/>
          <w:lang w:val="en-US"/>
        </w:rPr>
      </w:pPr>
      <w:r>
        <w:rPr>
          <w:noProof/>
          <w:lang w:val="en-US" w:eastAsia="en-US" w:bidi="ar-SA"/>
        </w:rPr>
        <w:drawing>
          <wp:inline distT="0" distB="0" distL="0" distR="0" wp14:anchorId="3E18FEDB" wp14:editId="5FF5DB4B">
            <wp:extent cx="2338648" cy="90394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8210" t="42627" r="60504" b="35862"/>
                    <a:stretch/>
                  </pic:blipFill>
                  <pic:spPr bwMode="auto">
                    <a:xfrm>
                      <a:off x="0" y="0"/>
                      <a:ext cx="2375223" cy="918082"/>
                    </a:xfrm>
                    <a:prstGeom prst="rect">
                      <a:avLst/>
                    </a:prstGeom>
                    <a:ln>
                      <a:noFill/>
                    </a:ln>
                    <a:extLst>
                      <a:ext uri="{53640926-AAD7-44D8-BBD7-CCE9431645EC}">
                        <a14:shadowObscured xmlns:a14="http://schemas.microsoft.com/office/drawing/2010/main"/>
                      </a:ext>
                    </a:extLst>
                  </pic:spPr>
                </pic:pic>
              </a:graphicData>
            </a:graphic>
          </wp:inline>
        </w:drawing>
      </w:r>
    </w:p>
    <w:p w:rsidR="00B02AC1" w:rsidRPr="00B4620B" w:rsidRDefault="00B02AC1" w:rsidP="00B02AC1">
      <w:pPr>
        <w:pStyle w:val="ListParagraph"/>
        <w:spacing w:line="240" w:lineRule="auto"/>
        <w:ind w:left="0" w:firstLine="0"/>
        <w:jc w:val="center"/>
        <w:rPr>
          <w:rFonts w:cs="Arial"/>
          <w:i/>
          <w:sz w:val="18"/>
          <w:szCs w:val="20"/>
          <w:lang w:val="en-US"/>
        </w:rPr>
      </w:pPr>
      <w:proofErr w:type="gramStart"/>
      <w:r>
        <w:rPr>
          <w:rFonts w:cs="Arial"/>
          <w:i/>
          <w:sz w:val="18"/>
          <w:szCs w:val="20"/>
          <w:lang w:val="en-US"/>
        </w:rPr>
        <w:t xml:space="preserve">Gambar </w:t>
      </w:r>
      <w:r w:rsidR="00466DC7">
        <w:rPr>
          <w:rFonts w:cs="Arial"/>
          <w:i/>
          <w:sz w:val="18"/>
          <w:szCs w:val="20"/>
          <w:lang w:val="en-US"/>
        </w:rPr>
        <w:t>5</w:t>
      </w:r>
      <w:r w:rsidRPr="00B4620B">
        <w:rPr>
          <w:rFonts w:cs="Arial"/>
          <w:i/>
          <w:sz w:val="18"/>
          <w:szCs w:val="20"/>
          <w:lang w:val="en-US"/>
        </w:rPr>
        <w:t>.</w:t>
      </w:r>
      <w:proofErr w:type="gramEnd"/>
      <w:r w:rsidRPr="00B4620B">
        <w:rPr>
          <w:rFonts w:cs="Arial"/>
          <w:i/>
          <w:sz w:val="18"/>
          <w:szCs w:val="20"/>
          <w:lang w:val="en-US"/>
        </w:rPr>
        <w:t xml:space="preserve"> Ruang Laboratorium Komputer</w:t>
      </w:r>
    </w:p>
    <w:p w:rsidR="00B02AC1" w:rsidRDefault="00B02AC1" w:rsidP="00B02AC1">
      <w:pPr>
        <w:pStyle w:val="ListParagraph"/>
        <w:spacing w:line="240" w:lineRule="auto"/>
        <w:ind w:left="0" w:firstLine="0"/>
        <w:jc w:val="center"/>
        <w:rPr>
          <w:rFonts w:cs="Arial"/>
          <w:i/>
          <w:sz w:val="18"/>
          <w:szCs w:val="20"/>
          <w:lang w:val="en-US"/>
        </w:rPr>
      </w:pPr>
      <w:r w:rsidRPr="00B4620B">
        <w:rPr>
          <w:rFonts w:cs="Arial"/>
          <w:i/>
          <w:sz w:val="18"/>
          <w:szCs w:val="20"/>
          <w:lang w:val="en-US"/>
        </w:rPr>
        <w:t>Sumber: dokumen pribadi, 2018</w:t>
      </w:r>
    </w:p>
    <w:p w:rsidR="00B02AC1" w:rsidRDefault="00B02AC1" w:rsidP="00B02AC1">
      <w:pPr>
        <w:pStyle w:val="ListParagraph"/>
        <w:spacing w:line="240" w:lineRule="auto"/>
        <w:ind w:left="0" w:firstLine="0"/>
        <w:jc w:val="center"/>
        <w:rPr>
          <w:rFonts w:cs="Arial"/>
          <w:i/>
          <w:sz w:val="18"/>
          <w:szCs w:val="20"/>
          <w:lang w:val="en-US"/>
        </w:rPr>
      </w:pPr>
    </w:p>
    <w:p w:rsidR="004023AC" w:rsidRDefault="00B02AC1" w:rsidP="00B02AC1">
      <w:pPr>
        <w:widowControl/>
        <w:suppressAutoHyphens w:val="0"/>
        <w:spacing w:line="240" w:lineRule="auto"/>
        <w:rPr>
          <w:rFonts w:cs="Arial"/>
          <w:szCs w:val="20"/>
        </w:rPr>
      </w:pPr>
      <w:r w:rsidRPr="005B53D1">
        <w:rPr>
          <w:rFonts w:cs="Arial"/>
          <w:szCs w:val="20"/>
        </w:rPr>
        <w:t xml:space="preserve">Pada laboratorium komputer jurusan arsitektur ini, menggunakan material utama bata dengan pelapis berupa spon ati atau busa ati pada beberapa bagian di dindingnya. </w:t>
      </w:r>
      <w:r>
        <w:rPr>
          <w:rFonts w:cs="Arial"/>
          <w:szCs w:val="20"/>
        </w:rPr>
        <w:t xml:space="preserve">Gambar layout untuk ruang laboratorium komputer bisa dilihat pada gambar </w:t>
      </w:r>
      <w:r w:rsidR="00466DC7">
        <w:rPr>
          <w:rFonts w:cs="Arial"/>
          <w:szCs w:val="20"/>
        </w:rPr>
        <w:t>6</w:t>
      </w:r>
      <w:r>
        <w:rPr>
          <w:rFonts w:cs="Arial"/>
          <w:szCs w:val="20"/>
        </w:rPr>
        <w:t xml:space="preserve"> berikut.</w:t>
      </w:r>
    </w:p>
    <w:p w:rsidR="00B02AC1" w:rsidRDefault="00B02AC1" w:rsidP="00466DC7">
      <w:pPr>
        <w:widowControl/>
        <w:suppressAutoHyphens w:val="0"/>
        <w:spacing w:line="240" w:lineRule="auto"/>
        <w:jc w:val="center"/>
        <w:rPr>
          <w:rFonts w:cs="Arial"/>
          <w:lang w:val="en-US"/>
        </w:rPr>
      </w:pPr>
      <w:r>
        <w:rPr>
          <w:rFonts w:cs="Arial"/>
          <w:noProof/>
          <w:lang w:val="en-US" w:eastAsia="en-US" w:bidi="ar-SA"/>
        </w:rPr>
        <w:lastRenderedPageBreak/>
        <w:drawing>
          <wp:inline distT="0" distB="0" distL="0" distR="0" wp14:anchorId="4923F42B">
            <wp:extent cx="1644162" cy="15101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8375" cy="1514006"/>
                    </a:xfrm>
                    <a:prstGeom prst="rect">
                      <a:avLst/>
                    </a:prstGeom>
                    <a:noFill/>
                  </pic:spPr>
                </pic:pic>
              </a:graphicData>
            </a:graphic>
          </wp:inline>
        </w:drawing>
      </w:r>
    </w:p>
    <w:p w:rsidR="00466DC7" w:rsidRPr="00466DC7" w:rsidRDefault="00466DC7" w:rsidP="00466DC7">
      <w:pPr>
        <w:widowControl/>
        <w:suppressAutoHyphens w:val="0"/>
        <w:spacing w:line="240" w:lineRule="auto"/>
        <w:jc w:val="center"/>
        <w:rPr>
          <w:rFonts w:cs="Arial"/>
          <w:i/>
          <w:sz w:val="18"/>
          <w:lang w:val="en-US"/>
        </w:rPr>
      </w:pPr>
      <w:proofErr w:type="gramStart"/>
      <w:r w:rsidRPr="00466DC7">
        <w:rPr>
          <w:rFonts w:cs="Arial"/>
          <w:i/>
          <w:sz w:val="18"/>
          <w:lang w:val="en-US"/>
        </w:rPr>
        <w:t xml:space="preserve">Gambar </w:t>
      </w:r>
      <w:r>
        <w:rPr>
          <w:rFonts w:cs="Arial"/>
          <w:i/>
          <w:sz w:val="18"/>
          <w:lang w:val="en-US"/>
        </w:rPr>
        <w:t>6</w:t>
      </w:r>
      <w:r w:rsidRPr="00466DC7">
        <w:rPr>
          <w:rFonts w:cs="Arial"/>
          <w:i/>
          <w:sz w:val="18"/>
          <w:lang w:val="en-US"/>
        </w:rPr>
        <w:t>.</w:t>
      </w:r>
      <w:proofErr w:type="gramEnd"/>
      <w:r w:rsidRPr="00466DC7">
        <w:rPr>
          <w:rFonts w:cs="Arial"/>
          <w:i/>
          <w:sz w:val="18"/>
          <w:lang w:val="en-US"/>
        </w:rPr>
        <w:t xml:space="preserve"> Layout laboratorium computer</w:t>
      </w:r>
    </w:p>
    <w:p w:rsidR="00466DC7" w:rsidRPr="00466DC7" w:rsidRDefault="00466DC7" w:rsidP="00466DC7">
      <w:pPr>
        <w:widowControl/>
        <w:suppressAutoHyphens w:val="0"/>
        <w:spacing w:line="240" w:lineRule="auto"/>
        <w:jc w:val="center"/>
        <w:rPr>
          <w:rFonts w:cs="Arial"/>
          <w:i/>
          <w:sz w:val="18"/>
          <w:lang w:val="en-US"/>
        </w:rPr>
      </w:pPr>
      <w:r w:rsidRPr="00466DC7">
        <w:rPr>
          <w:rFonts w:cs="Arial"/>
          <w:i/>
          <w:sz w:val="18"/>
          <w:lang w:val="en-US"/>
        </w:rPr>
        <w:t>Sumber: dokumen pribadi, 2018</w:t>
      </w:r>
    </w:p>
    <w:p w:rsidR="002D2AA5" w:rsidRDefault="002D2AA5" w:rsidP="00082AEC">
      <w:pPr>
        <w:widowControl/>
        <w:suppressAutoHyphens w:val="0"/>
        <w:spacing w:line="240" w:lineRule="auto"/>
        <w:ind w:firstLine="0"/>
        <w:rPr>
          <w:rFonts w:cs="Arial"/>
          <w:lang w:val="en-US"/>
        </w:rPr>
      </w:pPr>
    </w:p>
    <w:p w:rsidR="0017382F" w:rsidRDefault="004023AC" w:rsidP="00D12C88">
      <w:pPr>
        <w:widowControl/>
        <w:suppressAutoHyphens w:val="0"/>
        <w:spacing w:line="240" w:lineRule="auto"/>
        <w:ind w:firstLine="0"/>
        <w:rPr>
          <w:rFonts w:cs="Arial"/>
          <w:b/>
          <w:lang w:val="en-US"/>
        </w:rPr>
      </w:pPr>
      <w:r>
        <w:rPr>
          <w:rFonts w:cs="Arial"/>
          <w:b/>
          <w:lang w:val="en-US"/>
        </w:rPr>
        <w:t>Hasil Penilaian Kuesioner</w:t>
      </w:r>
    </w:p>
    <w:p w:rsidR="004023AC" w:rsidRDefault="00466DC7" w:rsidP="00466DC7">
      <w:pPr>
        <w:widowControl/>
        <w:suppressAutoHyphens w:val="0"/>
        <w:spacing w:line="240" w:lineRule="auto"/>
        <w:ind w:firstLine="426"/>
        <w:rPr>
          <w:rFonts w:cs="Arial"/>
          <w:lang w:val="en-US"/>
        </w:rPr>
      </w:pPr>
      <w:r w:rsidRPr="00466DC7">
        <w:rPr>
          <w:rFonts w:cs="Arial"/>
          <w:lang w:val="en-US"/>
        </w:rPr>
        <w:t>Pada</w:t>
      </w:r>
      <w:r w:rsidR="0017382F" w:rsidRPr="00466DC7">
        <w:rPr>
          <w:rFonts w:cs="Arial"/>
          <w:lang w:val="en-US"/>
        </w:rPr>
        <w:t xml:space="preserve"> </w:t>
      </w:r>
      <w:r w:rsidRPr="00466DC7">
        <w:rPr>
          <w:rFonts w:cs="Arial"/>
          <w:lang w:val="en-US"/>
        </w:rPr>
        <w:t xml:space="preserve">penilaian yang ada dikuesioner, terdapat 6 variabel yang digunakan </w:t>
      </w:r>
      <w:proofErr w:type="gramStart"/>
      <w:r w:rsidRPr="00466DC7">
        <w:rPr>
          <w:rFonts w:cs="Arial"/>
          <w:lang w:val="en-US"/>
        </w:rPr>
        <w:t>akan</w:t>
      </w:r>
      <w:proofErr w:type="gramEnd"/>
      <w:r w:rsidRPr="00466DC7">
        <w:rPr>
          <w:rFonts w:cs="Arial"/>
          <w:lang w:val="en-US"/>
        </w:rPr>
        <w:t xml:space="preserve"> tetapi disini hanya dimunculkan 2 variabel yang sangat berpengaruh terhadap penilaian akustik pada tiap ruang.</w:t>
      </w:r>
    </w:p>
    <w:p w:rsidR="00466DC7" w:rsidRPr="00466DC7" w:rsidRDefault="00466DC7" w:rsidP="00466DC7">
      <w:pPr>
        <w:widowControl/>
        <w:suppressAutoHyphens w:val="0"/>
        <w:spacing w:line="240" w:lineRule="auto"/>
        <w:ind w:firstLine="426"/>
        <w:rPr>
          <w:rFonts w:cs="Arial"/>
          <w:lang w:val="en-US"/>
        </w:rPr>
      </w:pPr>
    </w:p>
    <w:p w:rsidR="00661AC5" w:rsidRPr="00661AC5" w:rsidRDefault="00661AC5" w:rsidP="00661AC5">
      <w:pPr>
        <w:pStyle w:val="ListParagraph"/>
        <w:numPr>
          <w:ilvl w:val="0"/>
          <w:numId w:val="19"/>
        </w:numPr>
        <w:spacing w:line="240" w:lineRule="auto"/>
        <w:ind w:left="284" w:hanging="284"/>
        <w:rPr>
          <w:rFonts w:cs="Arial"/>
          <w:szCs w:val="20"/>
          <w:lang w:val="en-US"/>
        </w:rPr>
      </w:pPr>
      <w:r w:rsidRPr="00661AC5">
        <w:rPr>
          <w:rFonts w:cs="Arial"/>
          <w:szCs w:val="20"/>
          <w:lang w:val="en-US"/>
        </w:rPr>
        <w:t xml:space="preserve">Efek </w:t>
      </w:r>
      <w:r w:rsidR="007C239D" w:rsidRPr="00661AC5">
        <w:rPr>
          <w:rFonts w:cs="Arial"/>
          <w:szCs w:val="20"/>
          <w:lang w:val="en-US"/>
        </w:rPr>
        <w:t xml:space="preserve">Gema Yang Dirasakan Dari Suara Musik </w:t>
      </w:r>
    </w:p>
    <w:p w:rsidR="00FC64EB" w:rsidRPr="005B53D1" w:rsidRDefault="00FC64EB" w:rsidP="00FC64EB">
      <w:pPr>
        <w:spacing w:line="240" w:lineRule="auto"/>
        <w:ind w:left="284" w:firstLine="425"/>
        <w:rPr>
          <w:rFonts w:cs="Arial"/>
          <w:szCs w:val="20"/>
          <w:lang w:val="en-US"/>
        </w:rPr>
      </w:pPr>
      <w:proofErr w:type="gramStart"/>
      <w:r w:rsidRPr="005B53D1">
        <w:rPr>
          <w:rFonts w:cs="Arial"/>
          <w:szCs w:val="20"/>
          <w:lang w:val="en-US"/>
        </w:rPr>
        <w:t>Dalam penilaian penelitian pada pertanyaan pertama ini, skala pilihannya yaitu angka 1 samp</w:t>
      </w:r>
      <w:r w:rsidR="00661AC5">
        <w:rPr>
          <w:rFonts w:cs="Arial"/>
          <w:szCs w:val="20"/>
          <w:lang w:val="en-US"/>
        </w:rPr>
        <w:t>ai dengan 6.</w:t>
      </w:r>
      <w:proofErr w:type="gramEnd"/>
      <w:r w:rsidR="00661AC5">
        <w:rPr>
          <w:rFonts w:cs="Arial"/>
          <w:szCs w:val="20"/>
          <w:lang w:val="en-US"/>
        </w:rPr>
        <w:t xml:space="preserve"> </w:t>
      </w:r>
      <w:proofErr w:type="gramStart"/>
      <w:r w:rsidR="00661AC5">
        <w:rPr>
          <w:rFonts w:cs="Arial"/>
          <w:szCs w:val="20"/>
          <w:lang w:val="en-US"/>
        </w:rPr>
        <w:t>1 untuk tidak terasa dan 6 untuk sangat terasa</w:t>
      </w:r>
      <w:r w:rsidRPr="005B53D1">
        <w:rPr>
          <w:rFonts w:cs="Arial"/>
          <w:szCs w:val="20"/>
          <w:lang w:val="en-US"/>
        </w:rPr>
        <w:t>.</w:t>
      </w:r>
      <w:proofErr w:type="gramEnd"/>
      <w:r w:rsidRPr="005B53D1">
        <w:rPr>
          <w:rFonts w:cs="Arial"/>
          <w:szCs w:val="20"/>
          <w:lang w:val="en-US"/>
        </w:rPr>
        <w:t xml:space="preserve"> </w:t>
      </w:r>
      <w:proofErr w:type="gramStart"/>
      <w:r w:rsidRPr="005B53D1">
        <w:rPr>
          <w:rFonts w:cs="Arial"/>
          <w:szCs w:val="20"/>
          <w:lang w:val="en-US"/>
        </w:rPr>
        <w:t xml:space="preserve">Hasil pilihan para responden </w:t>
      </w:r>
      <w:r w:rsidR="00661AC5">
        <w:rPr>
          <w:rFonts w:cs="Arial"/>
          <w:szCs w:val="20"/>
          <w:lang w:val="en-US"/>
        </w:rPr>
        <w:t xml:space="preserve">pada setiap ruangan </w:t>
      </w:r>
      <w:r w:rsidRPr="005B53D1">
        <w:rPr>
          <w:rFonts w:cs="Arial"/>
          <w:szCs w:val="20"/>
          <w:lang w:val="en-US"/>
        </w:rPr>
        <w:t>sangatlah berbeda-beda, hal i</w:t>
      </w:r>
      <w:r w:rsidR="00661AC5">
        <w:rPr>
          <w:rFonts w:cs="Arial"/>
          <w:szCs w:val="20"/>
          <w:lang w:val="en-US"/>
        </w:rPr>
        <w:t>ni bisa dilihat pada gambar 7, gambar 8, dan gambar 9</w:t>
      </w:r>
      <w:r w:rsidRPr="005B53D1">
        <w:rPr>
          <w:rFonts w:cs="Arial"/>
          <w:szCs w:val="20"/>
          <w:lang w:val="en-US"/>
        </w:rPr>
        <w:t xml:space="preserve"> berikut.</w:t>
      </w:r>
      <w:proofErr w:type="gramEnd"/>
    </w:p>
    <w:p w:rsidR="00FC64EB" w:rsidRPr="005B53D1" w:rsidRDefault="00BE1FE4" w:rsidP="00BE1FE4">
      <w:pPr>
        <w:pStyle w:val="ListParagraph"/>
        <w:spacing w:line="240" w:lineRule="auto"/>
        <w:ind w:left="284" w:firstLine="0"/>
        <w:jc w:val="center"/>
        <w:rPr>
          <w:rFonts w:cs="Arial"/>
          <w:szCs w:val="20"/>
          <w:lang w:val="en-US"/>
        </w:rPr>
      </w:pPr>
      <w:r>
        <w:rPr>
          <w:noProof/>
          <w:lang w:val="en-US" w:eastAsia="en-US" w:bidi="ar-SA"/>
        </w:rPr>
        <w:drawing>
          <wp:inline distT="0" distB="0" distL="0" distR="0" wp14:anchorId="772DF9E6" wp14:editId="505BF31B">
            <wp:extent cx="2366682" cy="9527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47046" t="38574" r="18261" b="36582"/>
                    <a:stretch/>
                  </pic:blipFill>
                  <pic:spPr bwMode="auto">
                    <a:xfrm>
                      <a:off x="0" y="0"/>
                      <a:ext cx="2382268" cy="959064"/>
                    </a:xfrm>
                    <a:prstGeom prst="rect">
                      <a:avLst/>
                    </a:prstGeom>
                    <a:ln>
                      <a:noFill/>
                    </a:ln>
                    <a:extLst>
                      <a:ext uri="{53640926-AAD7-44D8-BBD7-CCE9431645EC}">
                        <a14:shadowObscured xmlns:a14="http://schemas.microsoft.com/office/drawing/2010/main"/>
                      </a:ext>
                    </a:extLst>
                  </pic:spPr>
                </pic:pic>
              </a:graphicData>
            </a:graphic>
          </wp:inline>
        </w:drawing>
      </w:r>
    </w:p>
    <w:p w:rsidR="00FC64EB" w:rsidRPr="00FC64EB" w:rsidRDefault="00FC64EB" w:rsidP="00BE1FE4">
      <w:pPr>
        <w:pStyle w:val="ListParagraph"/>
        <w:spacing w:line="240" w:lineRule="auto"/>
        <w:ind w:left="0" w:firstLine="0"/>
        <w:jc w:val="center"/>
        <w:rPr>
          <w:rFonts w:cs="Arial"/>
          <w:i/>
          <w:sz w:val="18"/>
          <w:szCs w:val="20"/>
          <w:lang w:val="en-US"/>
        </w:rPr>
      </w:pPr>
      <w:proofErr w:type="gramStart"/>
      <w:r w:rsidRPr="00FC64EB">
        <w:rPr>
          <w:rFonts w:cs="Arial"/>
          <w:i/>
          <w:sz w:val="18"/>
          <w:szCs w:val="20"/>
          <w:lang w:val="en-US"/>
        </w:rPr>
        <w:t xml:space="preserve">Gambar </w:t>
      </w:r>
      <w:r w:rsidR="00924A56">
        <w:rPr>
          <w:rFonts w:cs="Arial"/>
          <w:i/>
          <w:sz w:val="18"/>
          <w:szCs w:val="20"/>
          <w:lang w:val="en-US"/>
        </w:rPr>
        <w:t>7</w:t>
      </w:r>
      <w:r w:rsidR="00924A56" w:rsidRPr="00FC64EB">
        <w:rPr>
          <w:rFonts w:cs="Arial"/>
          <w:i/>
          <w:sz w:val="18"/>
          <w:szCs w:val="20"/>
          <w:lang w:val="en-US"/>
        </w:rPr>
        <w:t>.</w:t>
      </w:r>
      <w:proofErr w:type="gramEnd"/>
      <w:r w:rsidR="00924A56" w:rsidRPr="00FC64EB">
        <w:rPr>
          <w:rFonts w:cs="Arial"/>
          <w:i/>
          <w:sz w:val="18"/>
          <w:szCs w:val="20"/>
          <w:lang w:val="en-US"/>
        </w:rPr>
        <w:t xml:space="preserve"> Bagan Tingkatan Re</w:t>
      </w:r>
      <w:r w:rsidR="00924A56">
        <w:rPr>
          <w:rFonts w:cs="Arial"/>
          <w:i/>
          <w:sz w:val="18"/>
          <w:szCs w:val="20"/>
          <w:lang w:val="en-US"/>
        </w:rPr>
        <w:t xml:space="preserve">sponden Terhadap Efek Gema Pada </w:t>
      </w:r>
      <w:r w:rsidR="00BE1FE4">
        <w:rPr>
          <w:rFonts w:cs="Arial"/>
          <w:i/>
          <w:sz w:val="18"/>
          <w:szCs w:val="20"/>
          <w:lang w:val="en-US"/>
        </w:rPr>
        <w:t xml:space="preserve">Studio </w:t>
      </w:r>
      <w:r w:rsidR="00924A56">
        <w:rPr>
          <w:rFonts w:cs="Arial"/>
          <w:i/>
          <w:sz w:val="18"/>
          <w:szCs w:val="20"/>
          <w:lang w:val="en-US"/>
        </w:rPr>
        <w:t>1</w:t>
      </w:r>
    </w:p>
    <w:p w:rsidR="00FC64EB" w:rsidRDefault="00FC64EB" w:rsidP="00BE1FE4">
      <w:pPr>
        <w:pStyle w:val="ListParagraph"/>
        <w:spacing w:line="240" w:lineRule="auto"/>
        <w:ind w:left="0"/>
        <w:jc w:val="center"/>
        <w:rPr>
          <w:rFonts w:cs="Arial"/>
          <w:i/>
          <w:sz w:val="18"/>
          <w:szCs w:val="20"/>
          <w:lang w:val="en-US"/>
        </w:rPr>
      </w:pPr>
      <w:r w:rsidRPr="00FC64EB">
        <w:rPr>
          <w:rFonts w:cs="Arial"/>
          <w:i/>
          <w:sz w:val="18"/>
          <w:szCs w:val="20"/>
          <w:lang w:val="en-US"/>
        </w:rPr>
        <w:t>Sumber</w:t>
      </w:r>
      <w:r w:rsidR="00924A56" w:rsidRPr="00FC64EB">
        <w:rPr>
          <w:rFonts w:cs="Arial"/>
          <w:i/>
          <w:sz w:val="18"/>
          <w:szCs w:val="20"/>
          <w:lang w:val="en-US"/>
        </w:rPr>
        <w:t xml:space="preserve">: </w:t>
      </w:r>
      <w:r w:rsidR="00924A56">
        <w:rPr>
          <w:rFonts w:cs="Arial"/>
          <w:i/>
          <w:sz w:val="18"/>
          <w:szCs w:val="20"/>
          <w:lang w:val="en-US"/>
        </w:rPr>
        <w:t xml:space="preserve">Dokumen </w:t>
      </w:r>
      <w:r w:rsidR="00924A56" w:rsidRPr="00FC64EB">
        <w:rPr>
          <w:rFonts w:cs="Arial"/>
          <w:i/>
          <w:sz w:val="18"/>
          <w:szCs w:val="20"/>
          <w:lang w:val="en-US"/>
        </w:rPr>
        <w:t>Pribadi, 2019</w:t>
      </w:r>
    </w:p>
    <w:p w:rsidR="00924A56" w:rsidRDefault="00924A56" w:rsidP="00BE1FE4">
      <w:pPr>
        <w:pStyle w:val="ListParagraph"/>
        <w:spacing w:line="240" w:lineRule="auto"/>
        <w:ind w:left="0"/>
        <w:jc w:val="center"/>
        <w:rPr>
          <w:rFonts w:cs="Arial"/>
          <w:i/>
          <w:sz w:val="18"/>
          <w:szCs w:val="20"/>
          <w:lang w:val="en-US"/>
        </w:rPr>
      </w:pPr>
    </w:p>
    <w:p w:rsidR="00BE1FE4" w:rsidRDefault="00924A56" w:rsidP="00924A56">
      <w:pPr>
        <w:pStyle w:val="ListParagraph"/>
        <w:spacing w:line="240" w:lineRule="auto"/>
        <w:ind w:left="0" w:firstLine="0"/>
        <w:jc w:val="center"/>
        <w:rPr>
          <w:rFonts w:cs="Arial"/>
          <w:i/>
          <w:sz w:val="18"/>
          <w:szCs w:val="20"/>
          <w:lang w:val="en-US"/>
        </w:rPr>
      </w:pPr>
      <w:r>
        <w:rPr>
          <w:noProof/>
          <w:lang w:val="en-US" w:eastAsia="en-US" w:bidi="ar-SA"/>
        </w:rPr>
        <w:drawing>
          <wp:inline distT="0" distB="0" distL="0" distR="0" wp14:anchorId="5EEADEFE" wp14:editId="1A4CB231">
            <wp:extent cx="2090057" cy="99721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0988" t="43023" r="24008" b="35756"/>
                    <a:stretch/>
                  </pic:blipFill>
                  <pic:spPr bwMode="auto">
                    <a:xfrm>
                      <a:off x="0" y="0"/>
                      <a:ext cx="2119842" cy="1011426"/>
                    </a:xfrm>
                    <a:prstGeom prst="rect">
                      <a:avLst/>
                    </a:prstGeom>
                    <a:ln>
                      <a:noFill/>
                    </a:ln>
                    <a:extLst>
                      <a:ext uri="{53640926-AAD7-44D8-BBD7-CCE9431645EC}">
                        <a14:shadowObscured xmlns:a14="http://schemas.microsoft.com/office/drawing/2010/main"/>
                      </a:ext>
                    </a:extLst>
                  </pic:spPr>
                </pic:pic>
              </a:graphicData>
            </a:graphic>
          </wp:inline>
        </w:drawing>
      </w:r>
    </w:p>
    <w:p w:rsidR="00924A56" w:rsidRPr="00FC64EB" w:rsidRDefault="00924A56" w:rsidP="00924A56">
      <w:pPr>
        <w:pStyle w:val="ListParagraph"/>
        <w:spacing w:line="240" w:lineRule="auto"/>
        <w:ind w:left="0" w:firstLine="0"/>
        <w:jc w:val="center"/>
        <w:rPr>
          <w:rFonts w:cs="Arial"/>
          <w:i/>
          <w:sz w:val="18"/>
          <w:szCs w:val="20"/>
          <w:lang w:val="en-US"/>
        </w:rPr>
      </w:pPr>
      <w:proofErr w:type="gramStart"/>
      <w:r>
        <w:rPr>
          <w:rFonts w:cs="Arial"/>
          <w:i/>
          <w:sz w:val="18"/>
          <w:szCs w:val="20"/>
          <w:lang w:val="en-US"/>
        </w:rPr>
        <w:t>Gambar 8.</w:t>
      </w:r>
      <w:proofErr w:type="gramEnd"/>
      <w:r>
        <w:rPr>
          <w:rFonts w:cs="Arial"/>
          <w:i/>
          <w:sz w:val="18"/>
          <w:szCs w:val="20"/>
          <w:lang w:val="en-US"/>
        </w:rPr>
        <w:t xml:space="preserve"> </w:t>
      </w:r>
      <w:r w:rsidRPr="00FC64EB">
        <w:rPr>
          <w:rFonts w:cs="Arial"/>
          <w:i/>
          <w:sz w:val="18"/>
          <w:szCs w:val="20"/>
          <w:lang w:val="en-US"/>
        </w:rPr>
        <w:t>Bagan Tingkatan Re</w:t>
      </w:r>
      <w:r>
        <w:rPr>
          <w:rFonts w:cs="Arial"/>
          <w:i/>
          <w:sz w:val="18"/>
          <w:szCs w:val="20"/>
          <w:lang w:val="en-US"/>
        </w:rPr>
        <w:t xml:space="preserve">sponden Terhadap Efek Gema Pada </w:t>
      </w:r>
      <w:r>
        <w:rPr>
          <w:rFonts w:cs="Arial"/>
          <w:i/>
          <w:sz w:val="18"/>
          <w:szCs w:val="20"/>
          <w:lang w:val="en-US"/>
        </w:rPr>
        <w:t>Ruang Dosen</w:t>
      </w:r>
    </w:p>
    <w:p w:rsidR="00924A56" w:rsidRDefault="00924A56" w:rsidP="00924A56">
      <w:pPr>
        <w:pStyle w:val="ListParagraph"/>
        <w:spacing w:line="240" w:lineRule="auto"/>
        <w:ind w:left="0"/>
        <w:jc w:val="center"/>
        <w:rPr>
          <w:rFonts w:cs="Arial"/>
          <w:i/>
          <w:sz w:val="18"/>
          <w:szCs w:val="20"/>
          <w:lang w:val="en-US"/>
        </w:rPr>
      </w:pPr>
      <w:r w:rsidRPr="00FC64EB">
        <w:rPr>
          <w:rFonts w:cs="Arial"/>
          <w:i/>
          <w:sz w:val="18"/>
          <w:szCs w:val="20"/>
          <w:lang w:val="en-US"/>
        </w:rPr>
        <w:t xml:space="preserve">Sumber: </w:t>
      </w:r>
      <w:r>
        <w:rPr>
          <w:rFonts w:cs="Arial"/>
          <w:i/>
          <w:sz w:val="18"/>
          <w:szCs w:val="20"/>
          <w:lang w:val="en-US"/>
        </w:rPr>
        <w:t xml:space="preserve">Dokumen </w:t>
      </w:r>
      <w:r w:rsidRPr="00FC64EB">
        <w:rPr>
          <w:rFonts w:cs="Arial"/>
          <w:i/>
          <w:sz w:val="18"/>
          <w:szCs w:val="20"/>
          <w:lang w:val="en-US"/>
        </w:rPr>
        <w:t>Pribadi, 2019</w:t>
      </w:r>
    </w:p>
    <w:p w:rsidR="00924A56" w:rsidRDefault="00924A56" w:rsidP="00BE1FE4">
      <w:pPr>
        <w:pStyle w:val="ListParagraph"/>
        <w:spacing w:line="240" w:lineRule="auto"/>
        <w:ind w:left="0"/>
        <w:jc w:val="center"/>
        <w:rPr>
          <w:rFonts w:cs="Arial"/>
          <w:i/>
          <w:sz w:val="18"/>
          <w:szCs w:val="20"/>
          <w:lang w:val="en-US"/>
        </w:rPr>
      </w:pPr>
    </w:p>
    <w:p w:rsidR="00924A56" w:rsidRDefault="00924A56" w:rsidP="00BE1FE4">
      <w:pPr>
        <w:pStyle w:val="ListParagraph"/>
        <w:spacing w:line="240" w:lineRule="auto"/>
        <w:ind w:left="0"/>
        <w:jc w:val="center"/>
        <w:rPr>
          <w:rFonts w:cs="Arial"/>
          <w:i/>
          <w:sz w:val="18"/>
          <w:szCs w:val="20"/>
          <w:lang w:val="en-US"/>
        </w:rPr>
      </w:pPr>
      <w:r>
        <w:rPr>
          <w:noProof/>
          <w:lang w:val="en-US" w:eastAsia="en-US" w:bidi="ar-SA"/>
        </w:rPr>
        <w:drawing>
          <wp:inline distT="0" distB="0" distL="0" distR="0" wp14:anchorId="32A677AD" wp14:editId="28CE810C">
            <wp:extent cx="2136162" cy="98621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4414" t="43233" r="28875" b="34831"/>
                    <a:stretch/>
                  </pic:blipFill>
                  <pic:spPr bwMode="auto">
                    <a:xfrm>
                      <a:off x="0" y="0"/>
                      <a:ext cx="2150095" cy="992647"/>
                    </a:xfrm>
                    <a:prstGeom prst="rect">
                      <a:avLst/>
                    </a:prstGeom>
                    <a:ln>
                      <a:noFill/>
                    </a:ln>
                    <a:extLst>
                      <a:ext uri="{53640926-AAD7-44D8-BBD7-CCE9431645EC}">
                        <a14:shadowObscured xmlns:a14="http://schemas.microsoft.com/office/drawing/2010/main"/>
                      </a:ext>
                    </a:extLst>
                  </pic:spPr>
                </pic:pic>
              </a:graphicData>
            </a:graphic>
          </wp:inline>
        </w:drawing>
      </w:r>
    </w:p>
    <w:p w:rsidR="00924A56" w:rsidRPr="00FC64EB" w:rsidRDefault="00924A56" w:rsidP="00924A56">
      <w:pPr>
        <w:pStyle w:val="ListParagraph"/>
        <w:spacing w:line="240" w:lineRule="auto"/>
        <w:ind w:left="0" w:firstLine="0"/>
        <w:jc w:val="center"/>
        <w:rPr>
          <w:rFonts w:cs="Arial"/>
          <w:i/>
          <w:sz w:val="18"/>
          <w:szCs w:val="20"/>
          <w:lang w:val="en-US"/>
        </w:rPr>
      </w:pPr>
      <w:proofErr w:type="gramStart"/>
      <w:r>
        <w:rPr>
          <w:rFonts w:cs="Arial"/>
          <w:i/>
          <w:sz w:val="18"/>
          <w:szCs w:val="20"/>
          <w:lang w:val="en-US"/>
        </w:rPr>
        <w:t xml:space="preserve">Gambar </w:t>
      </w:r>
      <w:r>
        <w:rPr>
          <w:rFonts w:cs="Arial"/>
          <w:i/>
          <w:sz w:val="18"/>
          <w:szCs w:val="20"/>
          <w:lang w:val="en-US"/>
        </w:rPr>
        <w:t>9</w:t>
      </w:r>
      <w:r>
        <w:rPr>
          <w:rFonts w:cs="Arial"/>
          <w:i/>
          <w:sz w:val="18"/>
          <w:szCs w:val="20"/>
          <w:lang w:val="en-US"/>
        </w:rPr>
        <w:t>.</w:t>
      </w:r>
      <w:proofErr w:type="gramEnd"/>
      <w:r>
        <w:rPr>
          <w:rFonts w:cs="Arial"/>
          <w:i/>
          <w:sz w:val="18"/>
          <w:szCs w:val="20"/>
          <w:lang w:val="en-US"/>
        </w:rPr>
        <w:t xml:space="preserve"> </w:t>
      </w:r>
      <w:r w:rsidRPr="00FC64EB">
        <w:rPr>
          <w:rFonts w:cs="Arial"/>
          <w:i/>
          <w:sz w:val="18"/>
          <w:szCs w:val="20"/>
          <w:lang w:val="en-US"/>
        </w:rPr>
        <w:t>Bagan Tingkatan Re</w:t>
      </w:r>
      <w:r>
        <w:rPr>
          <w:rFonts w:cs="Arial"/>
          <w:i/>
          <w:sz w:val="18"/>
          <w:szCs w:val="20"/>
          <w:lang w:val="en-US"/>
        </w:rPr>
        <w:t xml:space="preserve">sponden Terhadap Efek Gema Pada </w:t>
      </w:r>
      <w:r>
        <w:rPr>
          <w:rFonts w:cs="Arial"/>
          <w:i/>
          <w:sz w:val="18"/>
          <w:szCs w:val="20"/>
          <w:lang w:val="en-US"/>
        </w:rPr>
        <w:t>Lab. Komputer</w:t>
      </w:r>
    </w:p>
    <w:p w:rsidR="00FC64EB" w:rsidRPr="007C239D" w:rsidRDefault="00924A56" w:rsidP="007C239D">
      <w:pPr>
        <w:pStyle w:val="ListParagraph"/>
        <w:spacing w:line="240" w:lineRule="auto"/>
        <w:ind w:left="0"/>
        <w:jc w:val="center"/>
        <w:rPr>
          <w:rFonts w:cs="Arial"/>
          <w:i/>
          <w:sz w:val="18"/>
          <w:szCs w:val="20"/>
          <w:lang w:val="en-US"/>
        </w:rPr>
      </w:pPr>
      <w:r w:rsidRPr="00FC64EB">
        <w:rPr>
          <w:rFonts w:cs="Arial"/>
          <w:i/>
          <w:sz w:val="18"/>
          <w:szCs w:val="20"/>
          <w:lang w:val="en-US"/>
        </w:rPr>
        <w:t xml:space="preserve">Sumber: </w:t>
      </w:r>
      <w:r>
        <w:rPr>
          <w:rFonts w:cs="Arial"/>
          <w:i/>
          <w:sz w:val="18"/>
          <w:szCs w:val="20"/>
          <w:lang w:val="en-US"/>
        </w:rPr>
        <w:t xml:space="preserve">Dokumen </w:t>
      </w:r>
      <w:r w:rsidRPr="00FC64EB">
        <w:rPr>
          <w:rFonts w:cs="Arial"/>
          <w:i/>
          <w:sz w:val="18"/>
          <w:szCs w:val="20"/>
          <w:lang w:val="en-US"/>
        </w:rPr>
        <w:t>Pribadi, 2019</w:t>
      </w:r>
    </w:p>
    <w:p w:rsidR="00FC64EB" w:rsidRPr="00B27182" w:rsidRDefault="007C239D" w:rsidP="007C239D">
      <w:pPr>
        <w:pStyle w:val="ListParagraph"/>
        <w:widowControl/>
        <w:numPr>
          <w:ilvl w:val="0"/>
          <w:numId w:val="19"/>
        </w:numPr>
        <w:suppressAutoHyphens w:val="0"/>
        <w:spacing w:line="240" w:lineRule="auto"/>
        <w:ind w:left="284" w:hanging="284"/>
        <w:contextualSpacing/>
        <w:rPr>
          <w:rFonts w:cs="Arial"/>
          <w:szCs w:val="20"/>
          <w:lang w:val="en-US"/>
        </w:rPr>
      </w:pPr>
      <w:r>
        <w:rPr>
          <w:rFonts w:cs="Arial"/>
          <w:szCs w:val="20"/>
          <w:lang w:val="en-US"/>
        </w:rPr>
        <w:lastRenderedPageBreak/>
        <w:t>Efek Gaung</w:t>
      </w:r>
      <w:r w:rsidR="00FC64EB" w:rsidRPr="00B27182">
        <w:rPr>
          <w:rFonts w:cs="Arial"/>
          <w:szCs w:val="20"/>
          <w:lang w:val="en-US"/>
        </w:rPr>
        <w:t xml:space="preserve"> </w:t>
      </w:r>
      <w:r w:rsidRPr="00B27182">
        <w:rPr>
          <w:rFonts w:cs="Arial"/>
          <w:szCs w:val="20"/>
          <w:lang w:val="en-US"/>
        </w:rPr>
        <w:t>Y</w:t>
      </w:r>
      <w:r>
        <w:rPr>
          <w:rFonts w:cs="Arial"/>
          <w:szCs w:val="20"/>
          <w:lang w:val="en-US"/>
        </w:rPr>
        <w:t>ang Dirasakan Dari Suara Musik</w:t>
      </w:r>
    </w:p>
    <w:p w:rsidR="00FC64EB" w:rsidRDefault="00FC64EB" w:rsidP="00FC64EB">
      <w:pPr>
        <w:pStyle w:val="ListParagraph"/>
        <w:spacing w:line="240" w:lineRule="auto"/>
        <w:ind w:left="284" w:firstLine="425"/>
        <w:rPr>
          <w:rFonts w:cs="Arial"/>
          <w:szCs w:val="20"/>
          <w:lang w:val="en-US"/>
        </w:rPr>
      </w:pPr>
      <w:proofErr w:type="gramStart"/>
      <w:r w:rsidRPr="005B53D1">
        <w:rPr>
          <w:rFonts w:cs="Arial"/>
          <w:szCs w:val="20"/>
          <w:lang w:val="en-US"/>
        </w:rPr>
        <w:t>Sama halnya sepert</w:t>
      </w:r>
      <w:r w:rsidR="007C239D">
        <w:rPr>
          <w:rFonts w:cs="Arial"/>
          <w:szCs w:val="20"/>
          <w:lang w:val="en-US"/>
        </w:rPr>
        <w:t>i pertanyaan sebelumnya, pertanyaan selanjutnya</w:t>
      </w:r>
      <w:r w:rsidRPr="005B53D1">
        <w:rPr>
          <w:rFonts w:cs="Arial"/>
          <w:szCs w:val="20"/>
          <w:lang w:val="en-US"/>
        </w:rPr>
        <w:t xml:space="preserve"> pada </w:t>
      </w:r>
      <w:r w:rsidR="007C239D">
        <w:rPr>
          <w:rFonts w:cs="Arial"/>
          <w:szCs w:val="20"/>
          <w:lang w:val="en-US"/>
        </w:rPr>
        <w:t>kuesioner yakni tentang efek g</w:t>
      </w:r>
      <w:r w:rsidRPr="005B53D1">
        <w:rPr>
          <w:rFonts w:cs="Arial"/>
          <w:szCs w:val="20"/>
          <w:lang w:val="en-US"/>
        </w:rPr>
        <w:t>a</w:t>
      </w:r>
      <w:r w:rsidR="007C239D">
        <w:rPr>
          <w:rFonts w:cs="Arial"/>
          <w:szCs w:val="20"/>
          <w:lang w:val="en-US"/>
        </w:rPr>
        <w:t>ung</w:t>
      </w:r>
      <w:r w:rsidRPr="005B53D1">
        <w:rPr>
          <w:rFonts w:cs="Arial"/>
          <w:szCs w:val="20"/>
          <w:lang w:val="en-US"/>
        </w:rPr>
        <w:t xml:space="preserve"> yang dirasakan responden dari suara musik.</w:t>
      </w:r>
      <w:proofErr w:type="gramEnd"/>
      <w:r w:rsidRPr="005B53D1">
        <w:rPr>
          <w:rFonts w:cs="Arial"/>
          <w:szCs w:val="20"/>
          <w:lang w:val="en-US"/>
        </w:rPr>
        <w:t xml:space="preserve"> </w:t>
      </w:r>
      <w:proofErr w:type="gramStart"/>
      <w:r w:rsidRPr="005B53D1">
        <w:rPr>
          <w:rFonts w:cs="Arial"/>
          <w:szCs w:val="20"/>
          <w:lang w:val="en-US"/>
        </w:rPr>
        <w:t>Skala pilihannya 1 sampai 6, angka 1 untuk tidak terasa dan angka 6 untuk sangat terasa.</w:t>
      </w:r>
      <w:proofErr w:type="gramEnd"/>
      <w:r w:rsidRPr="005B53D1">
        <w:rPr>
          <w:rFonts w:cs="Arial"/>
          <w:szCs w:val="20"/>
          <w:lang w:val="en-US"/>
        </w:rPr>
        <w:t xml:space="preserve"> </w:t>
      </w:r>
      <w:proofErr w:type="gramStart"/>
      <w:r w:rsidRPr="005B53D1">
        <w:rPr>
          <w:rFonts w:cs="Arial"/>
          <w:szCs w:val="20"/>
          <w:lang w:val="en-US"/>
        </w:rPr>
        <w:t xml:space="preserve">Pilihan atau pendapat dari para responden ini bisa dilihat pada </w:t>
      </w:r>
      <w:r w:rsidR="007C239D">
        <w:rPr>
          <w:rFonts w:cs="Arial"/>
          <w:szCs w:val="20"/>
          <w:lang w:val="en-US"/>
        </w:rPr>
        <w:t>gambar 10, gambar 11, dan gambar 12</w:t>
      </w:r>
      <w:r w:rsidRPr="005B53D1">
        <w:rPr>
          <w:rFonts w:cs="Arial"/>
          <w:szCs w:val="20"/>
          <w:lang w:val="en-US"/>
        </w:rPr>
        <w:t xml:space="preserve"> berikut</w:t>
      </w:r>
      <w:r w:rsidR="007C239D">
        <w:rPr>
          <w:rFonts w:cs="Arial"/>
          <w:szCs w:val="20"/>
          <w:lang w:val="en-US"/>
        </w:rPr>
        <w:t>.</w:t>
      </w:r>
      <w:proofErr w:type="gramEnd"/>
    </w:p>
    <w:p w:rsidR="007C239D" w:rsidRDefault="007C239D" w:rsidP="00FC64EB">
      <w:pPr>
        <w:pStyle w:val="ListParagraph"/>
        <w:spacing w:line="240" w:lineRule="auto"/>
        <w:ind w:left="284" w:firstLine="425"/>
        <w:rPr>
          <w:rFonts w:cs="Arial"/>
          <w:szCs w:val="20"/>
          <w:lang w:val="en-US"/>
        </w:rPr>
      </w:pPr>
      <w:r>
        <w:rPr>
          <w:noProof/>
          <w:lang w:val="en-US" w:eastAsia="en-US" w:bidi="ar-SA"/>
        </w:rPr>
        <w:drawing>
          <wp:inline distT="0" distB="0" distL="0" distR="0" wp14:anchorId="41ACB8A1" wp14:editId="5129F169">
            <wp:extent cx="2148155" cy="987658"/>
            <wp:effectExtent l="0" t="0" r="508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6981" t="53180" r="27393" b="25862"/>
                    <a:stretch/>
                  </pic:blipFill>
                  <pic:spPr bwMode="auto">
                    <a:xfrm>
                      <a:off x="0" y="0"/>
                      <a:ext cx="2147399" cy="987311"/>
                    </a:xfrm>
                    <a:prstGeom prst="rect">
                      <a:avLst/>
                    </a:prstGeom>
                    <a:ln>
                      <a:noFill/>
                    </a:ln>
                    <a:extLst>
                      <a:ext uri="{53640926-AAD7-44D8-BBD7-CCE9431645EC}">
                        <a14:shadowObscured xmlns:a14="http://schemas.microsoft.com/office/drawing/2010/main"/>
                      </a:ext>
                    </a:extLst>
                  </pic:spPr>
                </pic:pic>
              </a:graphicData>
            </a:graphic>
          </wp:inline>
        </w:drawing>
      </w:r>
    </w:p>
    <w:p w:rsidR="007C239D" w:rsidRPr="00FC64EB" w:rsidRDefault="007C239D" w:rsidP="007C239D">
      <w:pPr>
        <w:pStyle w:val="ListParagraph"/>
        <w:spacing w:line="240" w:lineRule="auto"/>
        <w:ind w:left="0" w:firstLine="0"/>
        <w:jc w:val="center"/>
        <w:rPr>
          <w:rFonts w:cs="Arial"/>
          <w:i/>
          <w:sz w:val="18"/>
          <w:szCs w:val="20"/>
          <w:lang w:val="en-US"/>
        </w:rPr>
      </w:pPr>
      <w:proofErr w:type="gramStart"/>
      <w:r>
        <w:rPr>
          <w:rFonts w:cs="Arial"/>
          <w:i/>
          <w:sz w:val="18"/>
          <w:szCs w:val="20"/>
          <w:lang w:val="en-US"/>
        </w:rPr>
        <w:t xml:space="preserve">Gambar </w:t>
      </w:r>
      <w:r>
        <w:rPr>
          <w:rFonts w:cs="Arial"/>
          <w:i/>
          <w:sz w:val="18"/>
          <w:szCs w:val="20"/>
          <w:lang w:val="en-US"/>
        </w:rPr>
        <w:t>10</w:t>
      </w:r>
      <w:r>
        <w:rPr>
          <w:rFonts w:cs="Arial"/>
          <w:i/>
          <w:sz w:val="18"/>
          <w:szCs w:val="20"/>
          <w:lang w:val="en-US"/>
        </w:rPr>
        <w:t>.</w:t>
      </w:r>
      <w:proofErr w:type="gramEnd"/>
      <w:r>
        <w:rPr>
          <w:rFonts w:cs="Arial"/>
          <w:i/>
          <w:sz w:val="18"/>
          <w:szCs w:val="20"/>
          <w:lang w:val="en-US"/>
        </w:rPr>
        <w:t xml:space="preserve"> </w:t>
      </w:r>
      <w:r w:rsidRPr="00FC64EB">
        <w:rPr>
          <w:rFonts w:cs="Arial"/>
          <w:i/>
          <w:sz w:val="18"/>
          <w:szCs w:val="20"/>
          <w:lang w:val="en-US"/>
        </w:rPr>
        <w:t>Bagan Tingkatan Re</w:t>
      </w:r>
      <w:r>
        <w:rPr>
          <w:rFonts w:cs="Arial"/>
          <w:i/>
          <w:sz w:val="18"/>
          <w:szCs w:val="20"/>
          <w:lang w:val="en-US"/>
        </w:rPr>
        <w:t>sponden Terhadap Efek G</w:t>
      </w:r>
      <w:r>
        <w:rPr>
          <w:rFonts w:cs="Arial"/>
          <w:i/>
          <w:sz w:val="18"/>
          <w:szCs w:val="20"/>
          <w:lang w:val="en-US"/>
        </w:rPr>
        <w:t>a</w:t>
      </w:r>
      <w:r>
        <w:rPr>
          <w:rFonts w:cs="Arial"/>
          <w:i/>
          <w:sz w:val="18"/>
          <w:szCs w:val="20"/>
          <w:lang w:val="en-US"/>
        </w:rPr>
        <w:t>ung</w:t>
      </w:r>
      <w:r>
        <w:rPr>
          <w:rFonts w:cs="Arial"/>
          <w:i/>
          <w:sz w:val="18"/>
          <w:szCs w:val="20"/>
          <w:lang w:val="en-US"/>
        </w:rPr>
        <w:t xml:space="preserve"> Pada </w:t>
      </w:r>
      <w:r>
        <w:rPr>
          <w:rFonts w:cs="Arial"/>
          <w:i/>
          <w:sz w:val="18"/>
          <w:szCs w:val="20"/>
          <w:lang w:val="en-US"/>
        </w:rPr>
        <w:t>Studio 1</w:t>
      </w:r>
    </w:p>
    <w:p w:rsidR="007C239D" w:rsidRDefault="007C239D" w:rsidP="007C239D">
      <w:pPr>
        <w:pStyle w:val="ListParagraph"/>
        <w:spacing w:line="240" w:lineRule="auto"/>
        <w:ind w:left="0"/>
        <w:jc w:val="center"/>
        <w:rPr>
          <w:rFonts w:cs="Arial"/>
          <w:i/>
          <w:sz w:val="18"/>
          <w:szCs w:val="20"/>
          <w:lang w:val="en-US"/>
        </w:rPr>
      </w:pPr>
      <w:r w:rsidRPr="00FC64EB">
        <w:rPr>
          <w:rFonts w:cs="Arial"/>
          <w:i/>
          <w:sz w:val="18"/>
          <w:szCs w:val="20"/>
          <w:lang w:val="en-US"/>
        </w:rPr>
        <w:t xml:space="preserve">Sumber: </w:t>
      </w:r>
      <w:r>
        <w:rPr>
          <w:rFonts w:cs="Arial"/>
          <w:i/>
          <w:sz w:val="18"/>
          <w:szCs w:val="20"/>
          <w:lang w:val="en-US"/>
        </w:rPr>
        <w:t xml:space="preserve">Dokumen </w:t>
      </w:r>
      <w:r w:rsidRPr="00FC64EB">
        <w:rPr>
          <w:rFonts w:cs="Arial"/>
          <w:i/>
          <w:sz w:val="18"/>
          <w:szCs w:val="20"/>
          <w:lang w:val="en-US"/>
        </w:rPr>
        <w:t>Pribadi, 2019</w:t>
      </w:r>
    </w:p>
    <w:p w:rsidR="007C239D" w:rsidRDefault="007C239D" w:rsidP="00FC64EB">
      <w:pPr>
        <w:pStyle w:val="ListParagraph"/>
        <w:spacing w:line="240" w:lineRule="auto"/>
        <w:ind w:left="284" w:firstLine="425"/>
        <w:rPr>
          <w:rFonts w:cs="Arial"/>
          <w:szCs w:val="20"/>
          <w:lang w:val="en-US"/>
        </w:rPr>
      </w:pPr>
    </w:p>
    <w:p w:rsidR="007C239D" w:rsidRDefault="007C239D" w:rsidP="00FC64EB">
      <w:pPr>
        <w:pStyle w:val="ListParagraph"/>
        <w:spacing w:line="240" w:lineRule="auto"/>
        <w:ind w:left="284" w:firstLine="425"/>
        <w:rPr>
          <w:rFonts w:cs="Arial"/>
          <w:szCs w:val="20"/>
          <w:lang w:val="en-US"/>
        </w:rPr>
      </w:pPr>
      <w:r>
        <w:rPr>
          <w:noProof/>
          <w:lang w:val="en-US" w:eastAsia="en-US" w:bidi="ar-SA"/>
        </w:rPr>
        <w:drawing>
          <wp:inline distT="0" distB="0" distL="0" distR="0" wp14:anchorId="2948EE36" wp14:editId="5E7667D5">
            <wp:extent cx="2368645" cy="9231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9381" t="41512" r="22040" b="38674"/>
                    <a:stretch/>
                  </pic:blipFill>
                  <pic:spPr bwMode="auto">
                    <a:xfrm>
                      <a:off x="0" y="0"/>
                      <a:ext cx="2374613" cy="925518"/>
                    </a:xfrm>
                    <a:prstGeom prst="rect">
                      <a:avLst/>
                    </a:prstGeom>
                    <a:ln>
                      <a:noFill/>
                    </a:ln>
                    <a:extLst>
                      <a:ext uri="{53640926-AAD7-44D8-BBD7-CCE9431645EC}">
                        <a14:shadowObscured xmlns:a14="http://schemas.microsoft.com/office/drawing/2010/main"/>
                      </a:ext>
                    </a:extLst>
                  </pic:spPr>
                </pic:pic>
              </a:graphicData>
            </a:graphic>
          </wp:inline>
        </w:drawing>
      </w:r>
    </w:p>
    <w:p w:rsidR="00927054" w:rsidRPr="00FC64EB" w:rsidRDefault="00927054" w:rsidP="00927054">
      <w:pPr>
        <w:pStyle w:val="ListParagraph"/>
        <w:spacing w:line="240" w:lineRule="auto"/>
        <w:ind w:left="0" w:firstLine="0"/>
        <w:jc w:val="center"/>
        <w:rPr>
          <w:rFonts w:cs="Arial"/>
          <w:i/>
          <w:sz w:val="18"/>
          <w:szCs w:val="20"/>
          <w:lang w:val="en-US"/>
        </w:rPr>
      </w:pPr>
      <w:proofErr w:type="gramStart"/>
      <w:r>
        <w:rPr>
          <w:rFonts w:cs="Arial"/>
          <w:i/>
          <w:sz w:val="18"/>
          <w:szCs w:val="20"/>
          <w:lang w:val="en-US"/>
        </w:rPr>
        <w:t xml:space="preserve">Gambar </w:t>
      </w:r>
      <w:r>
        <w:rPr>
          <w:rFonts w:cs="Arial"/>
          <w:i/>
          <w:sz w:val="18"/>
          <w:szCs w:val="20"/>
          <w:lang w:val="en-US"/>
        </w:rPr>
        <w:t>11</w:t>
      </w:r>
      <w:r>
        <w:rPr>
          <w:rFonts w:cs="Arial"/>
          <w:i/>
          <w:sz w:val="18"/>
          <w:szCs w:val="20"/>
          <w:lang w:val="en-US"/>
        </w:rPr>
        <w:t>.</w:t>
      </w:r>
      <w:proofErr w:type="gramEnd"/>
      <w:r>
        <w:rPr>
          <w:rFonts w:cs="Arial"/>
          <w:i/>
          <w:sz w:val="18"/>
          <w:szCs w:val="20"/>
          <w:lang w:val="en-US"/>
        </w:rPr>
        <w:t xml:space="preserve"> </w:t>
      </w:r>
      <w:r w:rsidRPr="00FC64EB">
        <w:rPr>
          <w:rFonts w:cs="Arial"/>
          <w:i/>
          <w:sz w:val="18"/>
          <w:szCs w:val="20"/>
          <w:lang w:val="en-US"/>
        </w:rPr>
        <w:t>Bagan Tingkatan Re</w:t>
      </w:r>
      <w:r>
        <w:rPr>
          <w:rFonts w:cs="Arial"/>
          <w:i/>
          <w:sz w:val="18"/>
          <w:szCs w:val="20"/>
          <w:lang w:val="en-US"/>
        </w:rPr>
        <w:t>sponden Terhadap Efek G</w:t>
      </w:r>
      <w:r>
        <w:rPr>
          <w:rFonts w:cs="Arial"/>
          <w:i/>
          <w:sz w:val="18"/>
          <w:szCs w:val="20"/>
          <w:lang w:val="en-US"/>
        </w:rPr>
        <w:t>a</w:t>
      </w:r>
      <w:r>
        <w:rPr>
          <w:rFonts w:cs="Arial"/>
          <w:i/>
          <w:sz w:val="18"/>
          <w:szCs w:val="20"/>
          <w:lang w:val="en-US"/>
        </w:rPr>
        <w:t>ung</w:t>
      </w:r>
      <w:r>
        <w:rPr>
          <w:rFonts w:cs="Arial"/>
          <w:i/>
          <w:sz w:val="18"/>
          <w:szCs w:val="20"/>
          <w:lang w:val="en-US"/>
        </w:rPr>
        <w:t xml:space="preserve"> Pada Ruang Dosen</w:t>
      </w:r>
    </w:p>
    <w:p w:rsidR="00927054" w:rsidRDefault="00927054" w:rsidP="00927054">
      <w:pPr>
        <w:pStyle w:val="ListParagraph"/>
        <w:spacing w:line="240" w:lineRule="auto"/>
        <w:ind w:left="0"/>
        <w:jc w:val="center"/>
        <w:rPr>
          <w:rFonts w:cs="Arial"/>
          <w:i/>
          <w:sz w:val="18"/>
          <w:szCs w:val="20"/>
          <w:lang w:val="en-US"/>
        </w:rPr>
      </w:pPr>
      <w:r w:rsidRPr="00FC64EB">
        <w:rPr>
          <w:rFonts w:cs="Arial"/>
          <w:i/>
          <w:sz w:val="18"/>
          <w:szCs w:val="20"/>
          <w:lang w:val="en-US"/>
        </w:rPr>
        <w:t xml:space="preserve">Sumber: </w:t>
      </w:r>
      <w:r>
        <w:rPr>
          <w:rFonts w:cs="Arial"/>
          <w:i/>
          <w:sz w:val="18"/>
          <w:szCs w:val="20"/>
          <w:lang w:val="en-US"/>
        </w:rPr>
        <w:t xml:space="preserve">Dokumen </w:t>
      </w:r>
      <w:r w:rsidRPr="00FC64EB">
        <w:rPr>
          <w:rFonts w:cs="Arial"/>
          <w:i/>
          <w:sz w:val="18"/>
          <w:szCs w:val="20"/>
          <w:lang w:val="en-US"/>
        </w:rPr>
        <w:t>Pribadi, 2019</w:t>
      </w:r>
    </w:p>
    <w:p w:rsidR="00927054" w:rsidRPr="005B53D1" w:rsidRDefault="00927054" w:rsidP="00FC64EB">
      <w:pPr>
        <w:pStyle w:val="ListParagraph"/>
        <w:spacing w:line="240" w:lineRule="auto"/>
        <w:ind w:left="284" w:firstLine="425"/>
        <w:rPr>
          <w:rFonts w:cs="Arial"/>
          <w:szCs w:val="20"/>
          <w:lang w:val="en-US"/>
        </w:rPr>
      </w:pPr>
    </w:p>
    <w:p w:rsidR="00FC64EB" w:rsidRPr="005B53D1" w:rsidRDefault="007C239D" w:rsidP="00FC64EB">
      <w:pPr>
        <w:pStyle w:val="ListParagraph"/>
        <w:spacing w:line="240" w:lineRule="auto"/>
        <w:ind w:left="284"/>
        <w:jc w:val="center"/>
        <w:rPr>
          <w:rFonts w:cs="Arial"/>
          <w:szCs w:val="20"/>
          <w:lang w:val="en-US"/>
        </w:rPr>
      </w:pPr>
      <w:r>
        <w:rPr>
          <w:noProof/>
          <w:lang w:val="en-US" w:eastAsia="en-US" w:bidi="ar-SA"/>
        </w:rPr>
        <w:drawing>
          <wp:inline distT="0" distB="0" distL="0" distR="0" wp14:anchorId="23C3C480" wp14:editId="0E9ACFB0">
            <wp:extent cx="2119150" cy="949069"/>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47066" t="56686" r="26296" b="22093"/>
                    <a:stretch/>
                  </pic:blipFill>
                  <pic:spPr bwMode="auto">
                    <a:xfrm>
                      <a:off x="0" y="0"/>
                      <a:ext cx="2119639" cy="949288"/>
                    </a:xfrm>
                    <a:prstGeom prst="rect">
                      <a:avLst/>
                    </a:prstGeom>
                    <a:ln>
                      <a:noFill/>
                    </a:ln>
                    <a:extLst>
                      <a:ext uri="{53640926-AAD7-44D8-BBD7-CCE9431645EC}">
                        <a14:shadowObscured xmlns:a14="http://schemas.microsoft.com/office/drawing/2010/main"/>
                      </a:ext>
                    </a:extLst>
                  </pic:spPr>
                </pic:pic>
              </a:graphicData>
            </a:graphic>
          </wp:inline>
        </w:drawing>
      </w:r>
    </w:p>
    <w:p w:rsidR="00927054" w:rsidRPr="00FC64EB" w:rsidRDefault="00927054" w:rsidP="00927054">
      <w:pPr>
        <w:pStyle w:val="ListParagraph"/>
        <w:spacing w:line="240" w:lineRule="auto"/>
        <w:ind w:left="0" w:firstLine="0"/>
        <w:jc w:val="center"/>
        <w:rPr>
          <w:rFonts w:cs="Arial"/>
          <w:i/>
          <w:sz w:val="18"/>
          <w:szCs w:val="20"/>
          <w:lang w:val="en-US"/>
        </w:rPr>
      </w:pPr>
      <w:proofErr w:type="gramStart"/>
      <w:r>
        <w:rPr>
          <w:rFonts w:cs="Arial"/>
          <w:i/>
          <w:sz w:val="18"/>
          <w:szCs w:val="20"/>
          <w:lang w:val="en-US"/>
        </w:rPr>
        <w:t xml:space="preserve">Gambar </w:t>
      </w:r>
      <w:r>
        <w:rPr>
          <w:rFonts w:cs="Arial"/>
          <w:i/>
          <w:sz w:val="18"/>
          <w:szCs w:val="20"/>
          <w:lang w:val="en-US"/>
        </w:rPr>
        <w:t>12</w:t>
      </w:r>
      <w:r>
        <w:rPr>
          <w:rFonts w:cs="Arial"/>
          <w:i/>
          <w:sz w:val="18"/>
          <w:szCs w:val="20"/>
          <w:lang w:val="en-US"/>
        </w:rPr>
        <w:t>.</w:t>
      </w:r>
      <w:proofErr w:type="gramEnd"/>
      <w:r>
        <w:rPr>
          <w:rFonts w:cs="Arial"/>
          <w:i/>
          <w:sz w:val="18"/>
          <w:szCs w:val="20"/>
          <w:lang w:val="en-US"/>
        </w:rPr>
        <w:t xml:space="preserve"> </w:t>
      </w:r>
      <w:r w:rsidRPr="00FC64EB">
        <w:rPr>
          <w:rFonts w:cs="Arial"/>
          <w:i/>
          <w:sz w:val="18"/>
          <w:szCs w:val="20"/>
          <w:lang w:val="en-US"/>
        </w:rPr>
        <w:t>Bagan Tingkatan Re</w:t>
      </w:r>
      <w:r>
        <w:rPr>
          <w:rFonts w:cs="Arial"/>
          <w:i/>
          <w:sz w:val="18"/>
          <w:szCs w:val="20"/>
          <w:lang w:val="en-US"/>
        </w:rPr>
        <w:t>sponden Terhadap Efek Gaug</w:t>
      </w:r>
      <w:r>
        <w:rPr>
          <w:rFonts w:cs="Arial"/>
          <w:i/>
          <w:sz w:val="18"/>
          <w:szCs w:val="20"/>
          <w:lang w:val="en-US"/>
        </w:rPr>
        <w:t xml:space="preserve"> Pada </w:t>
      </w:r>
      <w:r>
        <w:rPr>
          <w:rFonts w:cs="Arial"/>
          <w:i/>
          <w:sz w:val="18"/>
          <w:szCs w:val="20"/>
          <w:lang w:val="en-US"/>
        </w:rPr>
        <w:t>Lab. Komputer</w:t>
      </w:r>
    </w:p>
    <w:p w:rsidR="00927054" w:rsidRDefault="00927054" w:rsidP="00927054">
      <w:pPr>
        <w:pStyle w:val="ListParagraph"/>
        <w:spacing w:line="240" w:lineRule="auto"/>
        <w:ind w:left="0"/>
        <w:jc w:val="center"/>
        <w:rPr>
          <w:rFonts w:cs="Arial"/>
          <w:i/>
          <w:sz w:val="18"/>
          <w:szCs w:val="20"/>
          <w:lang w:val="en-US"/>
        </w:rPr>
      </w:pPr>
      <w:r w:rsidRPr="00FC64EB">
        <w:rPr>
          <w:rFonts w:cs="Arial"/>
          <w:i/>
          <w:sz w:val="18"/>
          <w:szCs w:val="20"/>
          <w:lang w:val="en-US"/>
        </w:rPr>
        <w:t xml:space="preserve">Sumber: </w:t>
      </w:r>
      <w:r>
        <w:rPr>
          <w:rFonts w:cs="Arial"/>
          <w:i/>
          <w:sz w:val="18"/>
          <w:szCs w:val="20"/>
          <w:lang w:val="en-US"/>
        </w:rPr>
        <w:t xml:space="preserve">Dokumen </w:t>
      </w:r>
      <w:r w:rsidRPr="00FC64EB">
        <w:rPr>
          <w:rFonts w:cs="Arial"/>
          <w:i/>
          <w:sz w:val="18"/>
          <w:szCs w:val="20"/>
          <w:lang w:val="en-US"/>
        </w:rPr>
        <w:t>Pribadi, 2019</w:t>
      </w:r>
    </w:p>
    <w:p w:rsidR="00FC64EB" w:rsidRDefault="00FC64EB" w:rsidP="00FC64EB">
      <w:pPr>
        <w:pStyle w:val="ListParagraph"/>
        <w:spacing w:line="240" w:lineRule="auto"/>
        <w:ind w:left="0" w:firstLine="0"/>
        <w:rPr>
          <w:rFonts w:cs="Arial"/>
          <w:szCs w:val="20"/>
          <w:lang w:val="en-US"/>
        </w:rPr>
      </w:pPr>
    </w:p>
    <w:p w:rsidR="00966BD6" w:rsidRDefault="00966BD6">
      <w:pPr>
        <w:widowControl/>
        <w:suppressAutoHyphens w:val="0"/>
        <w:spacing w:line="240" w:lineRule="auto"/>
        <w:ind w:firstLine="0"/>
        <w:jc w:val="left"/>
        <w:rPr>
          <w:rFonts w:cs="Arial"/>
          <w:b/>
          <w:iCs/>
        </w:rPr>
      </w:pPr>
    </w:p>
    <w:p w:rsidR="0040627F" w:rsidRDefault="004E5C3C" w:rsidP="00752246">
      <w:pPr>
        <w:pStyle w:val="Ttulo1"/>
        <w:numPr>
          <w:ilvl w:val="0"/>
          <w:numId w:val="0"/>
        </w:numPr>
        <w:rPr>
          <w:rFonts w:cs="Arial"/>
        </w:rPr>
      </w:pPr>
      <w:r>
        <w:rPr>
          <w:rFonts w:cs="Arial"/>
        </w:rPr>
        <w:t>PEMBAHASAN</w:t>
      </w:r>
    </w:p>
    <w:p w:rsidR="00966BD6" w:rsidRDefault="00966BD6" w:rsidP="00966BD6">
      <w:pPr>
        <w:spacing w:line="240" w:lineRule="auto"/>
        <w:ind w:firstLine="426"/>
        <w:rPr>
          <w:rFonts w:cs="Arial"/>
          <w:szCs w:val="20"/>
          <w:lang w:val="en-US"/>
        </w:rPr>
      </w:pPr>
      <w:proofErr w:type="gramStart"/>
      <w:r w:rsidRPr="005B53D1">
        <w:rPr>
          <w:rFonts w:cs="Arial"/>
          <w:szCs w:val="20"/>
          <w:lang w:val="en-US"/>
        </w:rPr>
        <w:t>Analisis data pada penelitian ini dilakukan dari pengolahan data yang sudah didapat dari para responden, yang kemudian dihitung menggunakan Mean, sehingga hasilnya disajikan dalam diagram batang.</w:t>
      </w:r>
      <w:proofErr w:type="gramEnd"/>
      <w:r w:rsidRPr="005B53D1">
        <w:rPr>
          <w:rFonts w:cs="Arial"/>
          <w:szCs w:val="20"/>
          <w:lang w:val="en-US"/>
        </w:rPr>
        <w:t xml:space="preserve"> </w:t>
      </w:r>
      <w:proofErr w:type="gramStart"/>
      <w:r w:rsidRPr="005B53D1">
        <w:rPr>
          <w:rFonts w:cs="Arial"/>
          <w:szCs w:val="20"/>
          <w:lang w:val="en-US"/>
        </w:rPr>
        <w:t>Hasil data yang telah diolah, lebih j</w:t>
      </w:r>
      <w:r>
        <w:rPr>
          <w:rFonts w:cs="Arial"/>
          <w:szCs w:val="20"/>
          <w:lang w:val="en-US"/>
        </w:rPr>
        <w:t>elas bisa dilihat pada tabel 2</w:t>
      </w:r>
      <w:r w:rsidRPr="005B53D1">
        <w:rPr>
          <w:rFonts w:cs="Arial"/>
          <w:szCs w:val="20"/>
          <w:lang w:val="en-US"/>
        </w:rPr>
        <w:t>.</w:t>
      </w:r>
      <w:proofErr w:type="gramEnd"/>
      <w:r w:rsidRPr="005B53D1">
        <w:rPr>
          <w:rFonts w:cs="Arial"/>
          <w:szCs w:val="20"/>
          <w:lang w:val="en-US"/>
        </w:rPr>
        <w:t xml:space="preserve"> </w:t>
      </w:r>
      <w:proofErr w:type="gramStart"/>
      <w:r w:rsidRPr="005B53D1">
        <w:rPr>
          <w:rFonts w:cs="Arial"/>
          <w:szCs w:val="20"/>
          <w:lang w:val="en-US"/>
        </w:rPr>
        <w:t>berikut</w:t>
      </w:r>
      <w:proofErr w:type="gramEnd"/>
      <w:r w:rsidRPr="005B53D1">
        <w:rPr>
          <w:rFonts w:cs="Arial"/>
          <w:szCs w:val="20"/>
          <w:lang w:val="en-US"/>
        </w:rPr>
        <w:t>.</w:t>
      </w:r>
    </w:p>
    <w:p w:rsidR="00E81349" w:rsidRPr="005B53D1" w:rsidRDefault="00E81349" w:rsidP="00966BD6">
      <w:pPr>
        <w:spacing w:line="240" w:lineRule="auto"/>
        <w:ind w:firstLine="426"/>
        <w:rPr>
          <w:rFonts w:cs="Arial"/>
          <w:szCs w:val="20"/>
          <w:lang w:val="en-US"/>
        </w:rPr>
      </w:pPr>
    </w:p>
    <w:p w:rsidR="00E81349" w:rsidRDefault="00E81349">
      <w:pPr>
        <w:widowControl/>
        <w:suppressAutoHyphens w:val="0"/>
        <w:spacing w:line="240" w:lineRule="auto"/>
        <w:ind w:firstLine="0"/>
        <w:jc w:val="left"/>
        <w:rPr>
          <w:rFonts w:cs="Arial"/>
          <w:szCs w:val="20"/>
          <w:lang w:val="en-US"/>
        </w:rPr>
      </w:pPr>
      <w:r>
        <w:rPr>
          <w:rFonts w:cs="Arial"/>
          <w:szCs w:val="20"/>
          <w:lang w:val="en-US"/>
        </w:rPr>
        <w:br w:type="page"/>
      </w:r>
    </w:p>
    <w:p w:rsidR="00966BD6" w:rsidRDefault="00966BD6" w:rsidP="00966BD6">
      <w:pPr>
        <w:spacing w:line="240" w:lineRule="auto"/>
        <w:ind w:firstLine="0"/>
        <w:rPr>
          <w:rFonts w:cs="Arial"/>
          <w:szCs w:val="20"/>
          <w:lang w:val="en-US"/>
        </w:rPr>
      </w:pPr>
      <w:proofErr w:type="gramStart"/>
      <w:r>
        <w:rPr>
          <w:rFonts w:cs="Arial"/>
          <w:szCs w:val="20"/>
          <w:lang w:val="en-US"/>
        </w:rPr>
        <w:lastRenderedPageBreak/>
        <w:t>Tabel 2</w:t>
      </w:r>
      <w:r w:rsidRPr="005B53D1">
        <w:rPr>
          <w:rFonts w:cs="Arial"/>
          <w:szCs w:val="20"/>
          <w:lang w:val="en-US"/>
        </w:rPr>
        <w:t>.</w:t>
      </w:r>
      <w:proofErr w:type="gramEnd"/>
      <w:r w:rsidRPr="005B53D1">
        <w:rPr>
          <w:rFonts w:cs="Arial"/>
          <w:szCs w:val="20"/>
          <w:lang w:val="en-US"/>
        </w:rPr>
        <w:t xml:space="preserve"> Hasil perhitungan data menggunakan Mean</w:t>
      </w:r>
    </w:p>
    <w:p w:rsidR="00D353B6" w:rsidRPr="005B53D1" w:rsidRDefault="00D353B6" w:rsidP="00D353B6">
      <w:pPr>
        <w:spacing w:line="240" w:lineRule="auto"/>
        <w:ind w:firstLine="0"/>
        <w:rPr>
          <w:rFonts w:cs="Arial"/>
          <w:szCs w:val="20"/>
          <w:lang w:val="en-US"/>
        </w:rPr>
      </w:pPr>
      <w:r>
        <w:rPr>
          <w:noProof/>
          <w:lang w:val="en-US" w:eastAsia="en-US" w:bidi="ar-SA"/>
        </w:rPr>
        <w:drawing>
          <wp:inline distT="0" distB="0" distL="0" distR="0" wp14:anchorId="35156695" wp14:editId="110D275E">
            <wp:extent cx="2409092" cy="1102956"/>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7291" t="36111" r="17327" b="18785"/>
                    <a:stretch/>
                  </pic:blipFill>
                  <pic:spPr bwMode="auto">
                    <a:xfrm>
                      <a:off x="0" y="0"/>
                      <a:ext cx="2422764" cy="1109216"/>
                    </a:xfrm>
                    <a:prstGeom prst="rect">
                      <a:avLst/>
                    </a:prstGeom>
                    <a:ln>
                      <a:noFill/>
                    </a:ln>
                    <a:extLst>
                      <a:ext uri="{53640926-AAD7-44D8-BBD7-CCE9431645EC}">
                        <a14:shadowObscured xmlns:a14="http://schemas.microsoft.com/office/drawing/2010/main"/>
                      </a:ext>
                    </a:extLst>
                  </pic:spPr>
                </pic:pic>
              </a:graphicData>
            </a:graphic>
          </wp:inline>
        </w:drawing>
      </w:r>
    </w:p>
    <w:p w:rsidR="00D353B6" w:rsidRPr="00E81349" w:rsidRDefault="00D353B6" w:rsidP="00D353B6">
      <w:pPr>
        <w:pStyle w:val="Ttulo1"/>
        <w:numPr>
          <w:ilvl w:val="0"/>
          <w:numId w:val="0"/>
        </w:numPr>
        <w:tabs>
          <w:tab w:val="clear" w:pos="709"/>
        </w:tabs>
        <w:jc w:val="center"/>
        <w:rPr>
          <w:rFonts w:cs="Arial"/>
          <w:b w:val="0"/>
          <w:i/>
          <w:sz w:val="18"/>
        </w:rPr>
      </w:pPr>
      <w:r w:rsidRPr="00E81349">
        <w:rPr>
          <w:rFonts w:cs="Arial"/>
          <w:b w:val="0"/>
          <w:i/>
          <w:sz w:val="18"/>
        </w:rPr>
        <w:t>Sumber: analisa pribadi, 2019</w:t>
      </w:r>
    </w:p>
    <w:p w:rsidR="00D353B6" w:rsidRDefault="00D353B6" w:rsidP="00966BD6">
      <w:pPr>
        <w:spacing w:line="240" w:lineRule="auto"/>
        <w:ind w:firstLine="0"/>
        <w:rPr>
          <w:rFonts w:cs="Arial"/>
          <w:szCs w:val="20"/>
          <w:lang w:val="en-US"/>
        </w:rPr>
      </w:pPr>
    </w:p>
    <w:p w:rsidR="00D353B6" w:rsidRPr="00D353B6" w:rsidRDefault="00D353B6" w:rsidP="00567831">
      <w:pPr>
        <w:spacing w:line="240" w:lineRule="auto"/>
        <w:ind w:firstLine="720"/>
        <w:rPr>
          <w:rFonts w:cs="Arial"/>
          <w:szCs w:val="20"/>
          <w:lang w:val="en-US"/>
        </w:rPr>
      </w:pPr>
      <w:proofErr w:type="gramStart"/>
      <w:r w:rsidRPr="00D353B6">
        <w:rPr>
          <w:rFonts w:cs="Arial"/>
          <w:szCs w:val="20"/>
          <w:lang w:val="en-US"/>
        </w:rPr>
        <w:t>Hasil yang diperoleh pada tiap pertanyaan yang ada dalam kuesioner berbeda-beda, hal ini terjadi karena beberapa faktor, seperti pada ruang dosen.</w:t>
      </w:r>
      <w:proofErr w:type="gramEnd"/>
      <w:r w:rsidRPr="00D353B6">
        <w:rPr>
          <w:rFonts w:cs="Arial"/>
          <w:szCs w:val="20"/>
          <w:lang w:val="en-US"/>
        </w:rPr>
        <w:t xml:space="preserve"> </w:t>
      </w:r>
      <w:proofErr w:type="gramStart"/>
      <w:r w:rsidRPr="00D353B6">
        <w:rPr>
          <w:rFonts w:cs="Arial"/>
          <w:szCs w:val="20"/>
          <w:lang w:val="en-US"/>
        </w:rPr>
        <w:t>Faktor utama yang mempengaruhi adalah material.</w:t>
      </w:r>
      <w:proofErr w:type="gramEnd"/>
      <w:r w:rsidRPr="00D353B6">
        <w:rPr>
          <w:rFonts w:cs="Arial"/>
          <w:szCs w:val="20"/>
          <w:lang w:val="en-US"/>
        </w:rPr>
        <w:t xml:space="preserve"> Pada penelitian yang dilakukan sebelumnya, menurut Wardani (2010) akustik yang baik adalah adalah ketika bunyi atau suara mengalami pantulan pada permukaan yang keras, tegar, dan rata seperti plesteran, batu bata, beton, atau kaca. </w:t>
      </w:r>
      <w:proofErr w:type="gramStart"/>
      <w:r w:rsidRPr="00D353B6">
        <w:rPr>
          <w:rFonts w:cs="Arial"/>
          <w:szCs w:val="20"/>
          <w:lang w:val="en-US"/>
        </w:rPr>
        <w:t>Sedangkan pada ruang dosen, material utama dipakai pada dinding adalah gypsum dengan material pelapisnya adalah wallpaper, sehingga suara pada musik yang berasal dari ruang dosen (ruang staff) terdengar jelas oleh responden yang berada diluar ruangan atau ruang rapat.</w:t>
      </w:r>
      <w:proofErr w:type="gramEnd"/>
      <w:r w:rsidRPr="00D353B6">
        <w:rPr>
          <w:rFonts w:cs="Arial"/>
          <w:szCs w:val="20"/>
          <w:lang w:val="en-US"/>
        </w:rPr>
        <w:t xml:space="preserve"> </w:t>
      </w:r>
    </w:p>
    <w:p w:rsidR="00D353B6" w:rsidRPr="00D353B6" w:rsidRDefault="00D353B6" w:rsidP="00D353B6">
      <w:pPr>
        <w:spacing w:line="240" w:lineRule="auto"/>
        <w:ind w:firstLine="0"/>
        <w:rPr>
          <w:rFonts w:cs="Arial"/>
          <w:szCs w:val="20"/>
          <w:lang w:val="en-US"/>
        </w:rPr>
      </w:pPr>
      <w:proofErr w:type="gramStart"/>
      <w:r w:rsidRPr="00D353B6">
        <w:rPr>
          <w:rFonts w:cs="Arial"/>
          <w:szCs w:val="20"/>
          <w:lang w:val="en-US"/>
        </w:rPr>
        <w:t>Pada ruang studio, hasil yang diperoleh pada tiap pertanyaannya adalah 1.</w:t>
      </w:r>
      <w:proofErr w:type="gramEnd"/>
      <w:r w:rsidRPr="00D353B6">
        <w:rPr>
          <w:rFonts w:cs="Arial"/>
          <w:szCs w:val="20"/>
          <w:lang w:val="en-US"/>
        </w:rPr>
        <w:t xml:space="preserve"> </w:t>
      </w:r>
      <w:proofErr w:type="gramStart"/>
      <w:r w:rsidRPr="00D353B6">
        <w:rPr>
          <w:rFonts w:cs="Arial"/>
          <w:szCs w:val="20"/>
          <w:lang w:val="en-US"/>
        </w:rPr>
        <w:t>Seperti yang sudah dijelaskan, ruang studio 1 ini menggunakan bata yang dilapisi semen dan aci sebagai material utama dindingnya.</w:t>
      </w:r>
      <w:proofErr w:type="gramEnd"/>
      <w:r w:rsidRPr="00D353B6">
        <w:rPr>
          <w:rFonts w:cs="Arial"/>
          <w:szCs w:val="20"/>
          <w:lang w:val="en-US"/>
        </w:rPr>
        <w:t xml:space="preserve"> </w:t>
      </w:r>
      <w:proofErr w:type="gramStart"/>
      <w:r w:rsidRPr="00D353B6">
        <w:rPr>
          <w:rFonts w:cs="Arial"/>
          <w:szCs w:val="20"/>
          <w:lang w:val="en-US"/>
        </w:rPr>
        <w:t xml:space="preserve">Selain itu beberapa faktor yang terjadi pada saat penelitian juga mempengaruhi responden </w:t>
      </w:r>
      <w:r w:rsidRPr="00D353B6">
        <w:rPr>
          <w:rFonts w:cs="Arial"/>
          <w:szCs w:val="20"/>
          <w:lang w:val="en-US"/>
        </w:rPr>
        <w:lastRenderedPageBreak/>
        <w:t>dalam mengisi skala pada kuesioner.</w:t>
      </w:r>
      <w:proofErr w:type="gramEnd"/>
      <w:r w:rsidRPr="00D353B6">
        <w:rPr>
          <w:rFonts w:cs="Arial"/>
          <w:szCs w:val="20"/>
          <w:lang w:val="en-US"/>
        </w:rPr>
        <w:t xml:space="preserve"> </w:t>
      </w:r>
      <w:proofErr w:type="gramStart"/>
      <w:r w:rsidRPr="00D353B6">
        <w:rPr>
          <w:rFonts w:cs="Arial"/>
          <w:szCs w:val="20"/>
          <w:lang w:val="en-US"/>
        </w:rPr>
        <w:t>Beberapa hal yang sangat mempengaruhi diantaranya adalah kebisingan yang dihasilkan oleh mahasiswa yang sedang berlalu-lalang maupun mengobrol dan juga cuaca yang sedang hujan sehingga para responden tidak fokus dan samar-samar dalam mendengar musik yang diputar dari dalam ruang studio.</w:t>
      </w:r>
      <w:proofErr w:type="gramEnd"/>
    </w:p>
    <w:p w:rsidR="00D353B6" w:rsidRDefault="00D353B6" w:rsidP="00D353B6">
      <w:pPr>
        <w:spacing w:line="240" w:lineRule="auto"/>
        <w:ind w:firstLine="0"/>
        <w:rPr>
          <w:rFonts w:cs="Arial"/>
          <w:szCs w:val="20"/>
          <w:lang w:val="en-US"/>
        </w:rPr>
      </w:pPr>
      <w:r w:rsidRPr="00D353B6">
        <w:rPr>
          <w:rFonts w:cs="Arial"/>
          <w:szCs w:val="20"/>
          <w:lang w:val="en-US"/>
        </w:rPr>
        <w:t xml:space="preserve">Sedangkan pada ruang laboratorium komputer, hasil yang diperoleh dari tiap responden hampir </w:t>
      </w:r>
      <w:proofErr w:type="gramStart"/>
      <w:r w:rsidRPr="00D353B6">
        <w:rPr>
          <w:rFonts w:cs="Arial"/>
          <w:szCs w:val="20"/>
          <w:lang w:val="en-US"/>
        </w:rPr>
        <w:t>sama</w:t>
      </w:r>
      <w:proofErr w:type="gramEnd"/>
      <w:r w:rsidRPr="00D353B6">
        <w:rPr>
          <w:rFonts w:cs="Arial"/>
          <w:szCs w:val="20"/>
          <w:lang w:val="en-US"/>
        </w:rPr>
        <w:t xml:space="preserve"> seperti ruang studio 1. Jika dilihat dari suasana pada saat dilakukannya penelitian, pada sekitaran ruang laboratorium komputer cukup sepi dari lalu-lalang mahasiswa, yang seharusnya suara musik yang berasal dari dalam ruangan </w:t>
      </w:r>
      <w:proofErr w:type="gramStart"/>
      <w:r w:rsidRPr="00D353B6">
        <w:rPr>
          <w:rFonts w:cs="Arial"/>
          <w:szCs w:val="20"/>
          <w:lang w:val="en-US"/>
        </w:rPr>
        <w:t>akan</w:t>
      </w:r>
      <w:proofErr w:type="gramEnd"/>
      <w:r w:rsidRPr="00D353B6">
        <w:rPr>
          <w:rFonts w:cs="Arial"/>
          <w:szCs w:val="20"/>
          <w:lang w:val="en-US"/>
        </w:rPr>
        <w:t xml:space="preserve"> sedikit terdengar, tetapi suara yang dihasilkan ternyata lebih kecil dibanding dua ruangan yang lain. </w:t>
      </w:r>
      <w:proofErr w:type="gramStart"/>
      <w:r w:rsidRPr="00D353B6">
        <w:rPr>
          <w:rFonts w:cs="Arial"/>
          <w:szCs w:val="20"/>
          <w:lang w:val="en-US"/>
        </w:rPr>
        <w:t>Faktor utama yang mempengaruhi adalah material dinding yang digunakan pada ruang laboratorium komputer.</w:t>
      </w:r>
      <w:proofErr w:type="gramEnd"/>
      <w:r w:rsidRPr="00D353B6">
        <w:rPr>
          <w:rFonts w:cs="Arial"/>
          <w:szCs w:val="20"/>
          <w:lang w:val="en-US"/>
        </w:rPr>
        <w:t xml:space="preserve"> </w:t>
      </w:r>
      <w:proofErr w:type="gramStart"/>
      <w:r w:rsidRPr="00D353B6">
        <w:rPr>
          <w:rFonts w:cs="Arial"/>
          <w:szCs w:val="20"/>
          <w:lang w:val="en-US"/>
        </w:rPr>
        <w:t>Selain material utama dinding yang dipakai adalah bata, pada ruang laboratorium komputer juga menggunakan menggunakan material pelapis yang merupakan salah satu jenis material yang berpori-pori yaitu busa ati pada dindingnya.</w:t>
      </w:r>
      <w:proofErr w:type="gramEnd"/>
      <w:r w:rsidRPr="00D353B6">
        <w:rPr>
          <w:rFonts w:cs="Arial"/>
          <w:szCs w:val="20"/>
          <w:lang w:val="en-US"/>
        </w:rPr>
        <w:t xml:space="preserve"> </w:t>
      </w:r>
      <w:proofErr w:type="gramStart"/>
      <w:r w:rsidRPr="00D353B6">
        <w:rPr>
          <w:rFonts w:cs="Arial"/>
          <w:szCs w:val="20"/>
          <w:lang w:val="en-US"/>
        </w:rPr>
        <w:t>Sebagaimana yang sudah dijelaskan sebelumnya, jenis material yang baik untuk akustik ruang salah satunya adalah jenis material yang berpori-pori.</w:t>
      </w:r>
      <w:proofErr w:type="gramEnd"/>
    </w:p>
    <w:p w:rsidR="00E81349" w:rsidRPr="00E81349" w:rsidRDefault="00E81349" w:rsidP="00E81349">
      <w:pPr>
        <w:pStyle w:val="Ttulo1"/>
        <w:numPr>
          <w:ilvl w:val="0"/>
          <w:numId w:val="0"/>
        </w:numPr>
        <w:tabs>
          <w:tab w:val="clear" w:pos="709"/>
        </w:tabs>
        <w:jc w:val="center"/>
        <w:rPr>
          <w:rFonts w:cs="Arial"/>
          <w:b w:val="0"/>
        </w:rPr>
      </w:pPr>
    </w:p>
    <w:p w:rsidR="0040627F" w:rsidRPr="00D806E5" w:rsidRDefault="0040627F" w:rsidP="0040627F">
      <w:pPr>
        <w:rPr>
          <w:rStyle w:val="Refdenotaalpie1"/>
          <w:rFonts w:cs="Arial"/>
          <w:szCs w:val="20"/>
          <w:vertAlign w:val="baseline"/>
        </w:rPr>
      </w:pPr>
    </w:p>
    <w:p w:rsidR="0052548A" w:rsidRDefault="0052548A" w:rsidP="004E5C3C">
      <w:pPr>
        <w:ind w:firstLine="0"/>
        <w:rPr>
          <w:rStyle w:val="Refdenotaalpie1"/>
          <w:rFonts w:cs="Arial"/>
          <w:szCs w:val="20"/>
          <w:vertAlign w:val="baseline"/>
          <w:lang w:val="en-US"/>
        </w:rPr>
      </w:pPr>
    </w:p>
    <w:p w:rsidR="0040627F" w:rsidRPr="00D806E5" w:rsidRDefault="0040627F" w:rsidP="0040627F">
      <w:pPr>
        <w:rPr>
          <w:rFonts w:cs="Arial"/>
          <w:lang w:val="en-US"/>
        </w:rPr>
      </w:pPr>
    </w:p>
    <w:p w:rsidR="00AA6E3D" w:rsidRPr="000A1656" w:rsidRDefault="00AA6E3D" w:rsidP="00752246">
      <w:pPr>
        <w:ind w:firstLine="0"/>
        <w:rPr>
          <w:rStyle w:val="Refdenotaalpie1"/>
          <w:szCs w:val="20"/>
          <w:vertAlign w:val="baseline"/>
        </w:rPr>
        <w:sectPr w:rsidR="00AA6E3D" w:rsidRPr="000A1656" w:rsidSect="00896658">
          <w:endnotePr>
            <w:numFmt w:val="decimal"/>
          </w:endnotePr>
          <w:type w:val="continuous"/>
          <w:pgSz w:w="11909" w:h="16834" w:code="9"/>
          <w:pgMar w:top="1701" w:right="1134" w:bottom="1134" w:left="1134" w:header="709" w:footer="709" w:gutter="567"/>
          <w:cols w:num="2" w:space="720"/>
          <w:docGrid w:linePitch="360"/>
        </w:sectPr>
      </w:pPr>
    </w:p>
    <w:p w:rsidR="00E81349" w:rsidRDefault="00E81349" w:rsidP="000A1656">
      <w:pPr>
        <w:pStyle w:val="Ttulo1"/>
        <w:numPr>
          <w:ilvl w:val="0"/>
          <w:numId w:val="0"/>
        </w:numPr>
        <w:tabs>
          <w:tab w:val="clear" w:pos="709"/>
        </w:tabs>
        <w:rPr>
          <w:rFonts w:cs="Arial"/>
        </w:rPr>
      </w:pPr>
    </w:p>
    <w:p w:rsidR="00752246" w:rsidRDefault="000A1656" w:rsidP="000A1656">
      <w:pPr>
        <w:pStyle w:val="Ttulo1"/>
        <w:numPr>
          <w:ilvl w:val="0"/>
          <w:numId w:val="0"/>
        </w:numPr>
        <w:tabs>
          <w:tab w:val="clear" w:pos="709"/>
        </w:tabs>
        <w:rPr>
          <w:rFonts w:cs="Arial"/>
          <w:lang w:val="en-US"/>
        </w:rPr>
      </w:pPr>
      <w:r w:rsidRPr="000A1656">
        <w:rPr>
          <w:rFonts w:cs="Arial"/>
        </w:rPr>
        <w:t>KESIMPULAN</w:t>
      </w:r>
    </w:p>
    <w:p w:rsidR="00C038DE" w:rsidRDefault="00C038DE" w:rsidP="00752246">
      <w:pPr>
        <w:ind w:firstLine="0"/>
        <w:rPr>
          <w:rFonts w:cs="Arial"/>
          <w:lang w:val="en-US"/>
        </w:rPr>
        <w:sectPr w:rsidR="00C038DE" w:rsidSect="00896658">
          <w:endnotePr>
            <w:numFmt w:val="decimal"/>
          </w:endnotePr>
          <w:type w:val="continuous"/>
          <w:pgSz w:w="11909" w:h="16834" w:code="9"/>
          <w:pgMar w:top="1701" w:right="1134" w:bottom="1134" w:left="1134" w:header="709" w:footer="709" w:gutter="567"/>
          <w:cols w:space="720"/>
          <w:docGrid w:linePitch="360"/>
        </w:sectPr>
      </w:pPr>
    </w:p>
    <w:p w:rsidR="00C038DE" w:rsidRPr="00C038DE" w:rsidRDefault="00C038DE" w:rsidP="00D353B6">
      <w:pPr>
        <w:spacing w:line="240" w:lineRule="auto"/>
        <w:ind w:firstLine="426"/>
        <w:rPr>
          <w:rFonts w:cs="Arial"/>
          <w:lang w:val="en-US"/>
        </w:rPr>
      </w:pPr>
      <w:proofErr w:type="gramStart"/>
      <w:r w:rsidRPr="00C038DE">
        <w:rPr>
          <w:rFonts w:cs="Arial"/>
          <w:lang w:val="en-US"/>
        </w:rPr>
        <w:lastRenderedPageBreak/>
        <w:t>Dinding merupakan salah satu elemen akustik yang berfungsi untuk menyerap energi suara yang datang ke permukaannya.</w:t>
      </w:r>
      <w:proofErr w:type="gramEnd"/>
      <w:r w:rsidRPr="00C038DE">
        <w:rPr>
          <w:rFonts w:cs="Arial"/>
          <w:lang w:val="en-US"/>
        </w:rPr>
        <w:t xml:space="preserve"> </w:t>
      </w:r>
      <w:proofErr w:type="gramStart"/>
      <w:r w:rsidRPr="00C038DE">
        <w:rPr>
          <w:rFonts w:cs="Arial"/>
          <w:lang w:val="en-US"/>
        </w:rPr>
        <w:t>Material yang dibutuhkan pada dinding agar terciptanya sautu akustik yang baik diantaranya adalah material yang berpori-pori, penyerap panel, dan resonator rongga.</w:t>
      </w:r>
      <w:proofErr w:type="gramEnd"/>
      <w:r w:rsidRPr="00C038DE">
        <w:rPr>
          <w:rFonts w:cs="Arial"/>
          <w:lang w:val="en-US"/>
        </w:rPr>
        <w:t xml:space="preserve"> Sehingga untuk mengetahui ruangan dengan akustik yang baik pada ruang-ruang yang ada di fakultas teknik universitas muhammadiyah </w:t>
      </w:r>
      <w:proofErr w:type="gramStart"/>
      <w:r w:rsidRPr="00C038DE">
        <w:rPr>
          <w:rFonts w:cs="Arial"/>
          <w:lang w:val="en-US"/>
        </w:rPr>
        <w:t>jakarta</w:t>
      </w:r>
      <w:proofErr w:type="gramEnd"/>
      <w:r w:rsidRPr="00C038DE">
        <w:rPr>
          <w:rFonts w:cs="Arial"/>
          <w:lang w:val="en-US"/>
        </w:rPr>
        <w:t xml:space="preserve">, maka dilakukanlah penelitian ini. </w:t>
      </w:r>
      <w:proofErr w:type="gramStart"/>
      <w:r w:rsidRPr="00C038DE">
        <w:rPr>
          <w:rFonts w:cs="Arial"/>
          <w:lang w:val="en-US"/>
        </w:rPr>
        <w:t>Ruang-ruang yang diteliti berdasarkan perbedaan material baik utama maupun, dan juga berdasarkan ukuran yang tidak jauh berbeda, maka ruang yang dipilih adalah ruang dosen jurusan arsitektur dan ruang laboratorium komputer.</w:t>
      </w:r>
      <w:proofErr w:type="gramEnd"/>
      <w:r w:rsidRPr="00C038DE">
        <w:rPr>
          <w:rFonts w:cs="Arial"/>
          <w:lang w:val="en-US"/>
        </w:rPr>
        <w:t xml:space="preserve"> Penelitian ini dilakukan dengan </w:t>
      </w:r>
      <w:proofErr w:type="gramStart"/>
      <w:r w:rsidRPr="00C038DE">
        <w:rPr>
          <w:rFonts w:cs="Arial"/>
          <w:lang w:val="en-US"/>
        </w:rPr>
        <w:t>cara</w:t>
      </w:r>
      <w:proofErr w:type="gramEnd"/>
      <w:r w:rsidRPr="00C038DE">
        <w:rPr>
          <w:rFonts w:cs="Arial"/>
          <w:lang w:val="en-US"/>
        </w:rPr>
        <w:t xml:space="preserve"> dibagikannya kuesioner ke beberapa responden, didalam kuesioner terdapat beberapa pertanyaan yang dibuat berdasarkan variabel-variabel yang ditentukan oleh penelitian-penelitian terdahulu. Dimana kemudian hasil yang diperoleh </w:t>
      </w:r>
      <w:proofErr w:type="gramStart"/>
      <w:r w:rsidRPr="00C038DE">
        <w:rPr>
          <w:rFonts w:cs="Arial"/>
          <w:lang w:val="en-US"/>
        </w:rPr>
        <w:t>akan</w:t>
      </w:r>
      <w:proofErr w:type="gramEnd"/>
      <w:r w:rsidRPr="00C038DE">
        <w:rPr>
          <w:rFonts w:cs="Arial"/>
          <w:lang w:val="en-US"/>
        </w:rPr>
        <w:t xml:space="preserve"> dimean, kemudian hasil dengan angka terkecil </w:t>
      </w:r>
      <w:r w:rsidRPr="00C038DE">
        <w:rPr>
          <w:rFonts w:cs="Arial"/>
          <w:lang w:val="en-US"/>
        </w:rPr>
        <w:lastRenderedPageBreak/>
        <w:t>merupakan ruangan dengan akustik yang baik.</w:t>
      </w:r>
    </w:p>
    <w:p w:rsidR="00C038DE" w:rsidRDefault="00C038DE" w:rsidP="00D353B6">
      <w:pPr>
        <w:spacing w:line="240" w:lineRule="auto"/>
        <w:ind w:firstLine="0"/>
        <w:rPr>
          <w:rFonts w:cs="Arial"/>
          <w:lang w:val="en-US"/>
        </w:rPr>
      </w:pPr>
      <w:proofErr w:type="gramStart"/>
      <w:r w:rsidRPr="00C038DE">
        <w:rPr>
          <w:rFonts w:cs="Arial"/>
          <w:lang w:val="en-US"/>
        </w:rPr>
        <w:t>Pada pertanyaan pertama yang dibahas adalah efek gema yang ditimbulkan dari suara musik.</w:t>
      </w:r>
      <w:proofErr w:type="gramEnd"/>
      <w:r w:rsidRPr="00C038DE">
        <w:rPr>
          <w:rFonts w:cs="Arial"/>
          <w:lang w:val="en-US"/>
        </w:rPr>
        <w:t xml:space="preserve"> </w:t>
      </w:r>
      <w:proofErr w:type="gramStart"/>
      <w:r w:rsidRPr="00C038DE">
        <w:rPr>
          <w:rFonts w:cs="Arial"/>
          <w:lang w:val="en-US"/>
        </w:rPr>
        <w:t xml:space="preserve">Hasil yang diperoleh laboratorium komputer </w:t>
      </w:r>
      <w:r w:rsidR="00D353B6">
        <w:rPr>
          <w:rFonts w:cs="Arial"/>
          <w:lang w:val="en-US"/>
        </w:rPr>
        <w:t xml:space="preserve">dan studio 1 </w:t>
      </w:r>
      <w:r w:rsidRPr="00C038DE">
        <w:rPr>
          <w:rFonts w:cs="Arial"/>
          <w:lang w:val="en-US"/>
        </w:rPr>
        <w:t>memperoleh hasil 1.06, sedangkan ruang dosen memperoleh angka 2.18.</w:t>
      </w:r>
      <w:proofErr w:type="gramEnd"/>
      <w:r w:rsidRPr="00C038DE">
        <w:rPr>
          <w:rFonts w:cs="Arial"/>
          <w:lang w:val="en-US"/>
        </w:rPr>
        <w:t xml:space="preserve"> </w:t>
      </w:r>
      <w:proofErr w:type="gramStart"/>
      <w:r w:rsidRPr="00C038DE">
        <w:rPr>
          <w:rFonts w:cs="Arial"/>
          <w:lang w:val="en-US"/>
        </w:rPr>
        <w:t xml:space="preserve">Sehingga disimpulkan bahwa ruangan dengan akustik terbaik berdasarkan pertanyaan kedua yaitu efek gema yang ditimbulkan dari suara musik adalah ruang laboratorium komputer </w:t>
      </w:r>
      <w:r w:rsidR="00D353B6">
        <w:rPr>
          <w:rFonts w:cs="Arial"/>
          <w:lang w:val="en-US"/>
        </w:rPr>
        <w:t xml:space="preserve">dan studio 1 </w:t>
      </w:r>
      <w:r w:rsidRPr="00C038DE">
        <w:rPr>
          <w:rFonts w:cs="Arial"/>
          <w:lang w:val="en-US"/>
        </w:rPr>
        <w:t>tidak terasa dibanding dengan ruang dosen yang lebih terasa efeknya.</w:t>
      </w:r>
      <w:proofErr w:type="gramEnd"/>
    </w:p>
    <w:p w:rsidR="00D353B6" w:rsidRPr="00C038DE" w:rsidRDefault="00D353B6" w:rsidP="00D353B6">
      <w:pPr>
        <w:spacing w:line="240" w:lineRule="auto"/>
        <w:ind w:firstLine="720"/>
        <w:rPr>
          <w:rFonts w:cs="Arial"/>
          <w:lang w:val="en-US"/>
        </w:rPr>
      </w:pPr>
      <w:r>
        <w:rPr>
          <w:rFonts w:cs="Arial"/>
          <w:lang w:val="en-US"/>
        </w:rPr>
        <w:t xml:space="preserve">Sedangkan pada pertanyaan selanjutnya yaitu mengenai efek gaung yang diakibatkan dari suara musik, ruang studio 1 mendapat hasil yang paling kecil yakni 1.37, kemudian diikuti oleh laboratorium komputer yaitu 1.43, dan hasil yang besar adalah ruang dosen yakni 1.93. </w:t>
      </w:r>
      <w:proofErr w:type="gramStart"/>
      <w:r>
        <w:rPr>
          <w:rFonts w:cs="Arial"/>
          <w:lang w:val="en-US"/>
        </w:rPr>
        <w:t xml:space="preserve">Maka </w:t>
      </w:r>
      <w:r w:rsidR="00236F1E">
        <w:rPr>
          <w:rFonts w:cs="Arial"/>
          <w:lang w:val="en-US"/>
        </w:rPr>
        <w:t>akustik yang paling baik berdasarkan oleh variabel tentang efek gaung adalah ruang studio 1 karena memiliki nilai yang paling rendah.</w:t>
      </w:r>
      <w:proofErr w:type="gramEnd"/>
    </w:p>
    <w:p w:rsidR="000A1656" w:rsidRDefault="00C038DE" w:rsidP="00236F1E">
      <w:pPr>
        <w:spacing w:line="240" w:lineRule="auto"/>
        <w:ind w:firstLine="720"/>
        <w:rPr>
          <w:rFonts w:cs="Arial"/>
          <w:lang w:val="en-US"/>
        </w:rPr>
      </w:pPr>
      <w:proofErr w:type="gramStart"/>
      <w:r w:rsidRPr="00C038DE">
        <w:rPr>
          <w:rFonts w:cs="Arial"/>
          <w:lang w:val="en-US"/>
        </w:rPr>
        <w:lastRenderedPageBreak/>
        <w:t xml:space="preserve">Demikian dari hasil yang diperoleh dari tiap pertanyaan </w:t>
      </w:r>
      <w:r w:rsidR="00236F1E">
        <w:rPr>
          <w:rFonts w:cs="Arial"/>
          <w:lang w:val="en-US"/>
        </w:rPr>
        <w:t>pada setiap</w:t>
      </w:r>
      <w:r w:rsidRPr="00C038DE">
        <w:rPr>
          <w:rFonts w:cs="Arial"/>
          <w:lang w:val="en-US"/>
        </w:rPr>
        <w:t xml:space="preserve"> ruangan, maka ruang </w:t>
      </w:r>
      <w:r w:rsidR="00236F1E">
        <w:rPr>
          <w:rFonts w:cs="Arial"/>
          <w:lang w:val="en-US"/>
        </w:rPr>
        <w:t>studio 1</w:t>
      </w:r>
      <w:r w:rsidRPr="00C038DE">
        <w:rPr>
          <w:rFonts w:cs="Arial"/>
          <w:lang w:val="en-US"/>
        </w:rPr>
        <w:t xml:space="preserve"> adalah ruangan dengan hasil yang paling terkecil.</w:t>
      </w:r>
      <w:proofErr w:type="gramEnd"/>
      <w:r w:rsidRPr="00C038DE">
        <w:rPr>
          <w:rFonts w:cs="Arial"/>
          <w:lang w:val="en-US"/>
        </w:rPr>
        <w:t xml:space="preserve"> </w:t>
      </w:r>
      <w:proofErr w:type="gramStart"/>
      <w:r w:rsidRPr="00C038DE">
        <w:rPr>
          <w:rFonts w:cs="Arial"/>
          <w:lang w:val="en-US"/>
        </w:rPr>
        <w:t>Sehingga ruang</w:t>
      </w:r>
      <w:r w:rsidR="00236F1E">
        <w:rPr>
          <w:rFonts w:cs="Arial"/>
          <w:lang w:val="en-US"/>
        </w:rPr>
        <w:t xml:space="preserve"> studio 1</w:t>
      </w:r>
      <w:r w:rsidRPr="00C038DE">
        <w:rPr>
          <w:rFonts w:cs="Arial"/>
          <w:lang w:val="en-US"/>
        </w:rPr>
        <w:t xml:space="preserve"> adalah ruangan dengan akusti</w:t>
      </w:r>
      <w:r w:rsidR="00236F1E">
        <w:rPr>
          <w:rFonts w:cs="Arial"/>
          <w:lang w:val="en-US"/>
        </w:rPr>
        <w:t>k terbaik dibanding ruang dosen.</w:t>
      </w:r>
      <w:proofErr w:type="gramEnd"/>
    </w:p>
    <w:p w:rsidR="00236F1E" w:rsidRPr="000A1656" w:rsidRDefault="00236F1E" w:rsidP="00236F1E">
      <w:pPr>
        <w:spacing w:line="240" w:lineRule="auto"/>
        <w:ind w:firstLine="720"/>
        <w:rPr>
          <w:rFonts w:cs="Arial"/>
          <w:lang w:val="en-US"/>
        </w:rPr>
      </w:pPr>
      <w:r w:rsidRPr="00236F1E">
        <w:rPr>
          <w:rFonts w:cs="Arial"/>
          <w:lang w:val="en-US"/>
        </w:rPr>
        <w:t xml:space="preserve">Dari hasil yang diperoleh, kemungkinan tidak falid atau reliabel karena adanya beberapa faktor lain yang terjadi pada saat penelitian dilakukan. </w:t>
      </w:r>
      <w:proofErr w:type="gramStart"/>
      <w:r w:rsidRPr="00236F1E">
        <w:rPr>
          <w:rFonts w:cs="Arial"/>
          <w:lang w:val="en-US"/>
        </w:rPr>
        <w:t>Faktor-faktor yang mengganggu diantaranya adalah cuaca yang sedang hujan, bising diakibatkan oleh manusia.</w:t>
      </w:r>
      <w:proofErr w:type="gramEnd"/>
      <w:r w:rsidRPr="00236F1E">
        <w:rPr>
          <w:rFonts w:cs="Arial"/>
          <w:lang w:val="en-US"/>
        </w:rPr>
        <w:t xml:space="preserve"> </w:t>
      </w:r>
      <w:proofErr w:type="gramStart"/>
      <w:r w:rsidRPr="00236F1E">
        <w:rPr>
          <w:rFonts w:cs="Arial"/>
          <w:lang w:val="en-US"/>
        </w:rPr>
        <w:t>Sehingga diharapkan pada penelitian selanjutnya, dapat meminimalisir gangguan-gangguan dari luar yang mempengaruhi hasil dari penelitian.</w:t>
      </w:r>
      <w:proofErr w:type="gramEnd"/>
    </w:p>
    <w:p w:rsidR="00AA6E3D" w:rsidRDefault="00AA6E3D" w:rsidP="00A709B6">
      <w:pPr>
        <w:ind w:firstLine="0"/>
        <w:rPr>
          <w:rFonts w:cs="Arial"/>
          <w:lang w:val="en-US"/>
        </w:rPr>
      </w:pPr>
    </w:p>
    <w:p w:rsidR="00A709B6" w:rsidRDefault="00A709B6" w:rsidP="00A709B6">
      <w:pPr>
        <w:ind w:firstLine="0"/>
        <w:rPr>
          <w:rFonts w:cs="Arial"/>
          <w:lang w:val="en-US"/>
        </w:rPr>
      </w:pPr>
    </w:p>
    <w:p w:rsidR="00A709B6" w:rsidRPr="0006504E" w:rsidRDefault="00A709B6" w:rsidP="00A709B6">
      <w:pPr>
        <w:ind w:firstLine="0"/>
        <w:rPr>
          <w:rFonts w:cs="Arial"/>
          <w:lang w:val="en-US"/>
        </w:rPr>
      </w:pPr>
    </w:p>
    <w:p w:rsidR="00C038DE" w:rsidRDefault="00C038DE" w:rsidP="00752246">
      <w:pPr>
        <w:pStyle w:val="Ttulo1"/>
        <w:numPr>
          <w:ilvl w:val="0"/>
          <w:numId w:val="0"/>
        </w:numPr>
        <w:rPr>
          <w:lang w:val="en-US"/>
        </w:rPr>
      </w:pPr>
    </w:p>
    <w:p w:rsidR="00D353B6" w:rsidRDefault="00D353B6">
      <w:pPr>
        <w:widowControl/>
        <w:suppressAutoHyphens w:val="0"/>
        <w:spacing w:line="240" w:lineRule="auto"/>
        <w:ind w:firstLine="0"/>
        <w:jc w:val="left"/>
        <w:rPr>
          <w:b/>
          <w:iCs/>
          <w:lang w:val="en-US"/>
        </w:rPr>
      </w:pPr>
      <w:r>
        <w:rPr>
          <w:lang w:val="en-US"/>
        </w:rPr>
        <w:br w:type="page"/>
      </w:r>
    </w:p>
    <w:p w:rsidR="00A709B6" w:rsidRDefault="00A709B6" w:rsidP="00715A85">
      <w:pPr>
        <w:pStyle w:val="Ttulo1"/>
        <w:numPr>
          <w:ilvl w:val="0"/>
          <w:numId w:val="0"/>
        </w:numPr>
        <w:rPr>
          <w:lang w:val="en-US"/>
        </w:rPr>
      </w:pPr>
      <w:r>
        <w:rPr>
          <w:lang w:val="en-US"/>
        </w:rPr>
        <w:lastRenderedPageBreak/>
        <w:t>DAFTAR PUSTAKA</w:t>
      </w:r>
    </w:p>
    <w:p w:rsidR="00102E85" w:rsidRPr="00C038DE" w:rsidRDefault="00102E85" w:rsidP="00715A85">
      <w:pPr>
        <w:pStyle w:val="Ttulo1"/>
        <w:numPr>
          <w:ilvl w:val="0"/>
          <w:numId w:val="0"/>
        </w:numPr>
        <w:rPr>
          <w:lang w:val="en-US"/>
        </w:rPr>
      </w:pPr>
    </w:p>
    <w:p w:rsidR="00C038DE" w:rsidRPr="00533802" w:rsidRDefault="00C038DE" w:rsidP="00C038DE">
      <w:pPr>
        <w:spacing w:line="264" w:lineRule="auto"/>
        <w:ind w:left="142" w:hanging="142"/>
        <w:contextualSpacing/>
        <w:rPr>
          <w:rFonts w:cs="Tahoma"/>
          <w:sz w:val="18"/>
          <w:szCs w:val="18"/>
        </w:rPr>
      </w:pPr>
      <w:r w:rsidRPr="00533802">
        <w:rPr>
          <w:rFonts w:cs="Tahoma"/>
          <w:sz w:val="18"/>
          <w:szCs w:val="18"/>
        </w:rPr>
        <w:t xml:space="preserve">Kaharuddin; Kusumawanto, Arif. </w:t>
      </w:r>
      <w:r w:rsidR="008D3DF5" w:rsidRPr="00533802">
        <w:rPr>
          <w:rFonts w:cs="Tahoma"/>
          <w:sz w:val="18"/>
          <w:szCs w:val="18"/>
        </w:rPr>
        <w:t>(</w:t>
      </w:r>
      <w:r w:rsidRPr="00533802">
        <w:rPr>
          <w:rFonts w:cs="Tahoma"/>
          <w:sz w:val="18"/>
          <w:szCs w:val="18"/>
        </w:rPr>
        <w:t>2011</w:t>
      </w:r>
      <w:r w:rsidR="008D3DF5" w:rsidRPr="00533802">
        <w:rPr>
          <w:rFonts w:cs="Tahoma"/>
          <w:sz w:val="18"/>
          <w:szCs w:val="18"/>
        </w:rPr>
        <w:t>)</w:t>
      </w:r>
      <w:r w:rsidRPr="00533802">
        <w:rPr>
          <w:rFonts w:cs="Tahoma"/>
          <w:sz w:val="18"/>
          <w:szCs w:val="18"/>
        </w:rPr>
        <w:t>. Rekayasa Material Akustik Ruang Dalam Desain Bangunan. Yogyakarta.</w:t>
      </w:r>
    </w:p>
    <w:p w:rsidR="00462D9D" w:rsidRPr="00533802" w:rsidRDefault="00462D9D" w:rsidP="00C038DE">
      <w:pPr>
        <w:spacing w:line="264" w:lineRule="auto"/>
        <w:ind w:left="142" w:hanging="142"/>
        <w:contextualSpacing/>
        <w:rPr>
          <w:rFonts w:cs="Tahoma"/>
          <w:sz w:val="18"/>
          <w:szCs w:val="18"/>
        </w:rPr>
      </w:pPr>
      <w:r w:rsidRPr="00533802">
        <w:rPr>
          <w:rFonts w:cs="Tahoma"/>
          <w:sz w:val="18"/>
          <w:szCs w:val="18"/>
        </w:rPr>
        <w:t>Muhson, Ali (2006). Teknik Analisis Kuantitatif. Jogjakarta.</w:t>
      </w:r>
    </w:p>
    <w:p w:rsidR="00C038DE" w:rsidRPr="00533802" w:rsidRDefault="00C038DE" w:rsidP="00C038DE">
      <w:pPr>
        <w:spacing w:line="264" w:lineRule="auto"/>
        <w:ind w:left="142" w:hanging="142"/>
        <w:contextualSpacing/>
        <w:rPr>
          <w:rFonts w:cs="Tahoma"/>
          <w:sz w:val="18"/>
          <w:szCs w:val="18"/>
        </w:rPr>
      </w:pPr>
      <w:r w:rsidRPr="00533802">
        <w:rPr>
          <w:rFonts w:cs="Tahoma"/>
          <w:sz w:val="18"/>
          <w:szCs w:val="18"/>
        </w:rPr>
        <w:t>Susanto, Handoko. (2015). Prinsip-prinsip AKUSTIK dalam Arsitektur. Yogyakarta: Kanisius.</w:t>
      </w:r>
    </w:p>
    <w:p w:rsidR="006B293E" w:rsidRPr="00533802" w:rsidRDefault="006B293E" w:rsidP="00C038DE">
      <w:pPr>
        <w:spacing w:line="264" w:lineRule="auto"/>
        <w:ind w:left="142" w:hanging="142"/>
        <w:contextualSpacing/>
        <w:rPr>
          <w:rFonts w:cs="Tahoma"/>
          <w:sz w:val="18"/>
          <w:szCs w:val="18"/>
        </w:rPr>
      </w:pPr>
      <w:r w:rsidRPr="00533802">
        <w:rPr>
          <w:rFonts w:cs="Tahoma"/>
          <w:sz w:val="18"/>
          <w:szCs w:val="18"/>
        </w:rPr>
        <w:t xml:space="preserve">Wardani, Laksmi Kusuma; Kumalasari, Yovita </w:t>
      </w:r>
      <w:r w:rsidRPr="00533802">
        <w:rPr>
          <w:rFonts w:cs="Tahoma"/>
          <w:sz w:val="18"/>
          <w:szCs w:val="18"/>
        </w:rPr>
        <w:lastRenderedPageBreak/>
        <w:t>(2010). Sistem Akustik Pada Interior Kapel Rumah Sakit Katolik Vincentius A Paulo Di Surabaya. Surabaya.</w:t>
      </w:r>
    </w:p>
    <w:p w:rsidR="00A709B6" w:rsidRPr="00533802" w:rsidRDefault="00C038DE" w:rsidP="00C038DE">
      <w:pPr>
        <w:spacing w:line="264" w:lineRule="auto"/>
        <w:ind w:left="142" w:hanging="142"/>
        <w:contextualSpacing/>
        <w:rPr>
          <w:rFonts w:cs="Tahoma"/>
          <w:sz w:val="18"/>
          <w:szCs w:val="18"/>
        </w:rPr>
      </w:pPr>
      <w:r w:rsidRPr="00533802">
        <w:rPr>
          <w:rFonts w:cs="Tahoma"/>
          <w:sz w:val="18"/>
          <w:szCs w:val="18"/>
        </w:rPr>
        <w:t>Zuyyinati, Ika Budi Setya; Thojib, Jusuf; Sujudwijono, Nurrachmad (2015). Penerapan Elemen-Elemen Akustika Ruang Dalam Pada Perancangan Auditorium Mono-Fungsi, Sidoarjo-Jawa Timur. Malang.</w:t>
      </w:r>
      <w:r w:rsidR="00A709B6" w:rsidRPr="00533802">
        <w:rPr>
          <w:rFonts w:cs="Tahoma"/>
          <w:sz w:val="18"/>
          <w:szCs w:val="18"/>
        </w:rPr>
        <w:t xml:space="preserve"> </w:t>
      </w:r>
    </w:p>
    <w:p w:rsidR="00AD0D77" w:rsidRPr="00A709B6" w:rsidRDefault="00AD0D77" w:rsidP="00A709B6">
      <w:pPr>
        <w:spacing w:line="264" w:lineRule="auto"/>
        <w:ind w:left="142" w:hanging="142"/>
        <w:contextualSpacing/>
        <w:rPr>
          <w:rFonts w:cs="Tahoma"/>
          <w:sz w:val="18"/>
          <w:szCs w:val="18"/>
        </w:rPr>
        <w:sectPr w:rsidR="00AD0D77" w:rsidRPr="00A709B6" w:rsidSect="00896658">
          <w:endnotePr>
            <w:numFmt w:val="decimal"/>
          </w:endnotePr>
          <w:type w:val="continuous"/>
          <w:pgSz w:w="11909" w:h="16834" w:code="9"/>
          <w:pgMar w:top="1701" w:right="1134" w:bottom="1134" w:left="1134" w:header="709" w:footer="709" w:gutter="567"/>
          <w:cols w:num="2" w:space="720"/>
          <w:docGrid w:linePitch="360"/>
        </w:sectPr>
      </w:pPr>
    </w:p>
    <w:p w:rsidR="007E3B92" w:rsidRDefault="007E3B92" w:rsidP="00A709B6">
      <w:pPr>
        <w:pStyle w:val="Ttulo1"/>
        <w:numPr>
          <w:ilvl w:val="0"/>
          <w:numId w:val="0"/>
        </w:numPr>
        <w:rPr>
          <w:b w:val="0"/>
          <w:sz w:val="16"/>
          <w:szCs w:val="16"/>
        </w:rPr>
      </w:pPr>
    </w:p>
    <w:sectPr w:rsidR="007E3B92" w:rsidSect="00896658">
      <w:endnotePr>
        <w:numFmt w:val="decimal"/>
      </w:endnotePr>
      <w:type w:val="continuous"/>
      <w:pgSz w:w="11909" w:h="16834" w:code="9"/>
      <w:pgMar w:top="1701" w:right="1134" w:bottom="1134" w:left="1134" w:header="709" w:footer="709" w:gutter="56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F5E" w:rsidRDefault="00663F5E">
      <w:r>
        <w:separator/>
      </w:r>
    </w:p>
  </w:endnote>
  <w:endnote w:type="continuationSeparator" w:id="0">
    <w:p w:rsidR="00663F5E" w:rsidRDefault="00663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Liberation Mono">
    <w:charset w:val="00"/>
    <w:family w:val="modern"/>
    <w:pitch w:val="fixed"/>
    <w:sig w:usb0="E0000AFF" w:usb1="400078FF" w:usb2="00000001" w:usb3="00000000" w:csb0="000001BF"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216" w:rsidRPr="00AA6E3D" w:rsidRDefault="00B54216" w:rsidP="00AA6E3D">
    <w:pPr>
      <w:pStyle w:val="Footer"/>
      <w:pBdr>
        <w:top w:val="single" w:sz="4" w:space="1" w:color="auto"/>
      </w:pBdr>
      <w:ind w:firstLine="0"/>
      <w:rPr>
        <w:i/>
      </w:rPr>
    </w:pPr>
    <w:r w:rsidRPr="00AA6E3D">
      <w:rPr>
        <w:i/>
      </w:rPr>
      <w:fldChar w:fldCharType="begin"/>
    </w:r>
    <w:r w:rsidRPr="00AA6E3D">
      <w:rPr>
        <w:i/>
      </w:rPr>
      <w:instrText xml:space="preserve"> PAGE   \* MERGEFORMAT </w:instrText>
    </w:r>
    <w:r w:rsidRPr="00AA6E3D">
      <w:rPr>
        <w:i/>
      </w:rPr>
      <w:fldChar w:fldCharType="separate"/>
    </w:r>
    <w:r w:rsidR="00F6058E">
      <w:rPr>
        <w:i/>
        <w:noProof/>
      </w:rPr>
      <w:t>138</w:t>
    </w:r>
    <w:r w:rsidRPr="00AA6E3D">
      <w:rPr>
        <w:i/>
      </w:rPr>
      <w:fldChar w:fldCharType="end"/>
    </w:r>
  </w:p>
  <w:p w:rsidR="00B54216" w:rsidRDefault="00B542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216" w:rsidRPr="00AA6E3D" w:rsidRDefault="00B54216" w:rsidP="00AA6E3D">
    <w:pPr>
      <w:pStyle w:val="Footer"/>
      <w:pBdr>
        <w:top w:val="single" w:sz="4" w:space="1" w:color="auto"/>
      </w:pBdr>
      <w:jc w:val="right"/>
      <w:rPr>
        <w:rFonts w:cs="Arial"/>
        <w:i/>
        <w:noProof/>
        <w:szCs w:val="20"/>
      </w:rPr>
    </w:pPr>
    <w:r w:rsidRPr="00AA6E3D">
      <w:rPr>
        <w:rFonts w:cs="Arial"/>
        <w:i/>
        <w:szCs w:val="20"/>
      </w:rPr>
      <w:fldChar w:fldCharType="begin"/>
    </w:r>
    <w:r w:rsidRPr="00AA6E3D">
      <w:rPr>
        <w:rFonts w:cs="Arial"/>
        <w:i/>
        <w:szCs w:val="20"/>
      </w:rPr>
      <w:instrText xml:space="preserve"> PAGE   \* MERGEFORMAT </w:instrText>
    </w:r>
    <w:r w:rsidRPr="00AA6E3D">
      <w:rPr>
        <w:rFonts w:cs="Arial"/>
        <w:i/>
        <w:szCs w:val="20"/>
      </w:rPr>
      <w:fldChar w:fldCharType="separate"/>
    </w:r>
    <w:r w:rsidR="00F6058E">
      <w:rPr>
        <w:rFonts w:cs="Arial"/>
        <w:i/>
        <w:noProof/>
        <w:szCs w:val="20"/>
      </w:rPr>
      <w:t>137</w:t>
    </w:r>
    <w:r w:rsidRPr="00AA6E3D">
      <w:rPr>
        <w:rFonts w:cs="Arial"/>
        <w:i/>
        <w:noProof/>
        <w:szCs w:val="20"/>
      </w:rPr>
      <w:fldChar w:fldCharType="end"/>
    </w:r>
  </w:p>
  <w:p w:rsidR="00B54216" w:rsidRPr="00D806E5" w:rsidRDefault="00B54216" w:rsidP="00D806E5">
    <w:pPr>
      <w:pStyle w:val="Footer"/>
      <w:jc w:val="right"/>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F5E" w:rsidRDefault="00663F5E">
      <w:r>
        <w:separator/>
      </w:r>
    </w:p>
  </w:footnote>
  <w:footnote w:type="continuationSeparator" w:id="0">
    <w:p w:rsidR="00663F5E" w:rsidRDefault="00663F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216" w:rsidRPr="009951DF" w:rsidRDefault="00B54216" w:rsidP="00740AD2">
    <w:pPr>
      <w:pStyle w:val="Header"/>
      <w:ind w:firstLine="0"/>
      <w:rPr>
        <w:rFonts w:cs="Arial"/>
        <w:i/>
        <w:sz w:val="16"/>
        <w:szCs w:val="16"/>
        <w:lang w:val="en-US"/>
      </w:rPr>
    </w:pPr>
    <w:r w:rsidRPr="00CD034A">
      <w:rPr>
        <w:rFonts w:cs="Arial"/>
        <w:i/>
        <w:sz w:val="16"/>
        <w:szCs w:val="16"/>
        <w:lang w:val="id-ID"/>
      </w:rPr>
      <w:t xml:space="preserve">Jurnal Arsitektur </w:t>
    </w:r>
    <w:r w:rsidR="009951DF">
      <w:rPr>
        <w:rFonts w:cs="Arial"/>
        <w:i/>
        <w:sz w:val="16"/>
        <w:szCs w:val="16"/>
        <w:lang w:val="en-US"/>
      </w:rPr>
      <w:t>PURWARUPA</w:t>
    </w:r>
    <w:r>
      <w:rPr>
        <w:rFonts w:cs="Arial"/>
        <w:i/>
        <w:sz w:val="16"/>
        <w:szCs w:val="16"/>
        <w:lang w:val="id-ID"/>
      </w:rPr>
      <w:t xml:space="preserve"> </w:t>
    </w:r>
    <w:r w:rsidR="009951DF">
      <w:rPr>
        <w:rFonts w:cs="Arial"/>
        <w:i/>
        <w:sz w:val="16"/>
        <w:szCs w:val="16"/>
        <w:lang w:val="id-ID"/>
      </w:rPr>
      <w:t>Volume 01</w:t>
    </w:r>
    <w:r w:rsidRPr="00CD034A">
      <w:rPr>
        <w:rFonts w:cs="Arial"/>
        <w:i/>
        <w:sz w:val="16"/>
        <w:szCs w:val="16"/>
        <w:lang w:val="id-ID"/>
      </w:rPr>
      <w:t xml:space="preserve"> No </w:t>
    </w:r>
    <w:r w:rsidR="009951DF">
      <w:rPr>
        <w:rFonts w:cs="Arial"/>
        <w:i/>
        <w:sz w:val="16"/>
        <w:szCs w:val="16"/>
        <w:lang w:val="en-US"/>
      </w:rPr>
      <w:t>1</w:t>
    </w:r>
    <w:r w:rsidRPr="00CD034A">
      <w:rPr>
        <w:rFonts w:cs="Arial"/>
        <w:i/>
        <w:sz w:val="16"/>
        <w:szCs w:val="16"/>
        <w:lang w:val="id-ID"/>
      </w:rPr>
      <w:t xml:space="preserve"> </w:t>
    </w:r>
    <w:r w:rsidR="009951DF">
      <w:rPr>
        <w:rFonts w:cs="Arial"/>
        <w:i/>
        <w:sz w:val="16"/>
        <w:szCs w:val="16"/>
        <w:lang w:val="en-US"/>
      </w:rPr>
      <w:t>Maret 2017</w:t>
    </w:r>
  </w:p>
  <w:p w:rsidR="00B54216" w:rsidRPr="006F6956" w:rsidRDefault="00B54216" w:rsidP="00740AD2">
    <w:pPr>
      <w:pStyle w:val="Header"/>
      <w:pBdr>
        <w:bottom w:val="single" w:sz="4" w:space="1" w:color="auto"/>
      </w:pBdr>
      <w:ind w:firstLine="0"/>
      <w:rPr>
        <w:rFonts w:cs="Arial"/>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2D1" w:rsidRPr="001852D1" w:rsidRDefault="001852D1" w:rsidP="001852D1">
    <w:pPr>
      <w:pStyle w:val="Header"/>
      <w:pBdr>
        <w:bottom w:val="single" w:sz="4" w:space="1" w:color="auto"/>
      </w:pBdr>
      <w:tabs>
        <w:tab w:val="clear" w:pos="4513"/>
        <w:tab w:val="center" w:pos="3828"/>
      </w:tabs>
      <w:spacing w:line="240" w:lineRule="auto"/>
      <w:jc w:val="right"/>
      <w:rPr>
        <w:rFonts w:eastAsia="Times New Roman" w:cs="Arial"/>
        <w:bCs/>
        <w:i/>
        <w:kern w:val="0"/>
        <w:sz w:val="16"/>
        <w:szCs w:val="16"/>
        <w:lang w:val="en-US" w:eastAsia="es-AR" w:bidi="ar-SA"/>
      </w:rPr>
    </w:pPr>
    <w:r w:rsidRPr="001852D1">
      <w:rPr>
        <w:rFonts w:eastAsia="Times New Roman" w:cs="Arial"/>
        <w:bCs/>
        <w:i/>
        <w:kern w:val="0"/>
        <w:sz w:val="16"/>
        <w:szCs w:val="16"/>
        <w:lang w:val="en-US" w:eastAsia="es-AR" w:bidi="ar-SA"/>
      </w:rPr>
      <w:t>Komparasi Efektifitas Material Pelapis Dinding Sebagai</w:t>
    </w:r>
  </w:p>
  <w:p w:rsidR="001852D1" w:rsidRDefault="001852D1" w:rsidP="001852D1">
    <w:pPr>
      <w:pStyle w:val="Header"/>
      <w:pBdr>
        <w:bottom w:val="single" w:sz="4" w:space="1" w:color="auto"/>
      </w:pBdr>
      <w:tabs>
        <w:tab w:val="clear" w:pos="4513"/>
        <w:tab w:val="center" w:pos="3828"/>
      </w:tabs>
      <w:spacing w:line="240" w:lineRule="auto"/>
      <w:jc w:val="right"/>
      <w:rPr>
        <w:rFonts w:eastAsia="Times New Roman" w:cs="Arial"/>
        <w:bCs/>
        <w:i/>
        <w:kern w:val="0"/>
        <w:sz w:val="16"/>
        <w:szCs w:val="16"/>
        <w:lang w:val="en-US" w:eastAsia="es-AR" w:bidi="ar-SA"/>
      </w:rPr>
    </w:pPr>
    <w:r w:rsidRPr="001852D1">
      <w:rPr>
        <w:rFonts w:eastAsia="Times New Roman" w:cs="Arial"/>
        <w:bCs/>
        <w:i/>
        <w:kern w:val="0"/>
        <w:sz w:val="16"/>
        <w:szCs w:val="16"/>
        <w:lang w:val="en-US" w:eastAsia="es-AR" w:bidi="ar-SA"/>
      </w:rPr>
      <w:t xml:space="preserve"> Insulasi Akustik</w:t>
    </w:r>
  </w:p>
  <w:p w:rsidR="00B54216" w:rsidRPr="00AA6E3D" w:rsidRDefault="003875ED" w:rsidP="001852D1">
    <w:pPr>
      <w:pStyle w:val="Header"/>
      <w:pBdr>
        <w:bottom w:val="single" w:sz="4" w:space="1" w:color="auto"/>
      </w:pBdr>
      <w:spacing w:line="240" w:lineRule="auto"/>
      <w:jc w:val="right"/>
      <w:rPr>
        <w:i/>
        <w:sz w:val="16"/>
        <w:szCs w:val="16"/>
      </w:rPr>
    </w:pPr>
    <w:r>
      <w:rPr>
        <w:rFonts w:cs="Arial"/>
        <w:bCs/>
        <w:i/>
        <w:sz w:val="16"/>
        <w:szCs w:val="16"/>
        <w:lang w:val="en-US"/>
      </w:rPr>
      <w:t>Liah Zakiatul Amalia Lata</w:t>
    </w:r>
    <w:r w:rsidR="001852D1">
      <w:rPr>
        <w:rFonts w:cs="Arial"/>
        <w:bCs/>
        <w:i/>
        <w:sz w:val="16"/>
        <w:szCs w:val="16"/>
        <w:lang w:val="en-US"/>
      </w:rPr>
      <w:t>r</w:t>
    </w:r>
    <w:r>
      <w:rPr>
        <w:rFonts w:cs="Arial"/>
        <w:bCs/>
        <w:i/>
        <w:sz w:val="16"/>
        <w:szCs w:val="16"/>
        <w:lang w:val="en-US"/>
      </w:rPr>
      <w:t>, Anggana Fitri Satwikasari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1440"/>
        </w:tabs>
        <w:ind w:left="1440" w:hanging="1440"/>
      </w:pPr>
    </w:lvl>
    <w:lvl w:ilvl="8">
      <w:start w:val="1"/>
      <w:numFmt w:val="none"/>
      <w:pStyle w:val="Heading9"/>
      <w:suff w:val="nothing"/>
      <w:lvlText w:val=""/>
      <w:lvlJc w:val="left"/>
      <w:pPr>
        <w:tabs>
          <w:tab w:val="num" w:pos="1584"/>
        </w:tabs>
        <w:ind w:left="1584" w:hanging="1584"/>
      </w:pPr>
    </w:lvl>
  </w:abstractNum>
  <w:abstractNum w:abstractNumId="1">
    <w:nsid w:val="00000002"/>
    <w:multiLevelType w:val="multilevel"/>
    <w:tmpl w:val="1C4E385A"/>
    <w:name w:val="WW8Num2"/>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45D0A4F"/>
    <w:multiLevelType w:val="hybridMultilevel"/>
    <w:tmpl w:val="920A13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BC1EA8"/>
    <w:multiLevelType w:val="hybridMultilevel"/>
    <w:tmpl w:val="86AABE12"/>
    <w:name w:val="WW8Num222"/>
    <w:lvl w:ilvl="0" w:tplc="2C0A0001">
      <w:start w:val="1"/>
      <w:numFmt w:val="bullet"/>
      <w:lvlText w:val=""/>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6">
    <w:nsid w:val="36EF2D9F"/>
    <w:multiLevelType w:val="hybridMultilevel"/>
    <w:tmpl w:val="E350EEFA"/>
    <w:name w:val="WW8Num22"/>
    <w:lvl w:ilvl="0" w:tplc="3AB822CC">
      <w:start w:val="1"/>
      <w:numFmt w:val="decimal"/>
      <w:pStyle w:val="Ttulo1"/>
      <w:lvlText w:val="%1."/>
      <w:lvlJc w:val="left"/>
      <w:pPr>
        <w:ind w:left="1429" w:hanging="360"/>
      </w:pPr>
      <w:rPr>
        <w:rFonts w:hint="default"/>
        <w:b/>
        <w:i w:val="0"/>
      </w:r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7">
    <w:nsid w:val="373D53B5"/>
    <w:multiLevelType w:val="hybridMultilevel"/>
    <w:tmpl w:val="CAD4A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776066"/>
    <w:multiLevelType w:val="hybridMultilevel"/>
    <w:tmpl w:val="DDDE1B12"/>
    <w:name w:val="WW8Num2222"/>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9">
    <w:nsid w:val="59456FC1"/>
    <w:multiLevelType w:val="hybridMultilevel"/>
    <w:tmpl w:val="5C06E7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5B0529DF"/>
    <w:multiLevelType w:val="hybridMultilevel"/>
    <w:tmpl w:val="A1F815D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474083"/>
    <w:multiLevelType w:val="hybridMultilevel"/>
    <w:tmpl w:val="DDD4C1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43C0402"/>
    <w:multiLevelType w:val="hybridMultilevel"/>
    <w:tmpl w:val="BF2EC896"/>
    <w:lvl w:ilvl="0" w:tplc="9D52DAA2">
      <w:start w:val="1"/>
      <w:numFmt w:val="decimal"/>
      <w:lvlText w:val="%1."/>
      <w:lvlJc w:val="left"/>
      <w:pPr>
        <w:ind w:left="1287" w:hanging="360"/>
      </w:pPr>
      <w:rPr>
        <w:b w:val="0"/>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751B59E6"/>
    <w:multiLevelType w:val="hybridMultilevel"/>
    <w:tmpl w:val="D2D25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6"/>
  </w:num>
  <w:num w:numId="6">
    <w:abstractNumId w:val="5"/>
  </w:num>
  <w:num w:numId="7">
    <w:abstractNumId w:val="8"/>
  </w:num>
  <w:num w:numId="8">
    <w:abstractNumId w:val="6"/>
  </w:num>
  <w:num w:numId="9">
    <w:abstractNumId w:val="6"/>
  </w:num>
  <w:num w:numId="10">
    <w:abstractNumId w:val="6"/>
  </w:num>
  <w:num w:numId="11">
    <w:abstractNumId w:val="6"/>
  </w:num>
  <w:num w:numId="12">
    <w:abstractNumId w:val="6"/>
  </w:num>
  <w:num w:numId="13">
    <w:abstractNumId w:val="9"/>
  </w:num>
  <w:num w:numId="14">
    <w:abstractNumId w:val="7"/>
  </w:num>
  <w:num w:numId="15">
    <w:abstractNumId w:val="11"/>
  </w:num>
  <w:num w:numId="16">
    <w:abstractNumId w:val="13"/>
  </w:num>
  <w:num w:numId="17">
    <w:abstractNumId w:val="12"/>
  </w:num>
  <w:num w:numId="18">
    <w:abstractNumId w:val="1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embedSystemFonts/>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4"/>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0A8"/>
    <w:rsid w:val="0001155A"/>
    <w:rsid w:val="00024D6D"/>
    <w:rsid w:val="000467CD"/>
    <w:rsid w:val="0006504E"/>
    <w:rsid w:val="0006615B"/>
    <w:rsid w:val="00082AEC"/>
    <w:rsid w:val="00093D54"/>
    <w:rsid w:val="000A1656"/>
    <w:rsid w:val="000A5F5D"/>
    <w:rsid w:val="000C2D3A"/>
    <w:rsid w:val="000C3679"/>
    <w:rsid w:val="000D6F2B"/>
    <w:rsid w:val="000D6FF0"/>
    <w:rsid w:val="000E2727"/>
    <w:rsid w:val="000F6C80"/>
    <w:rsid w:val="00102E85"/>
    <w:rsid w:val="00103EDA"/>
    <w:rsid w:val="001056DB"/>
    <w:rsid w:val="00105F47"/>
    <w:rsid w:val="00110C64"/>
    <w:rsid w:val="00113D6A"/>
    <w:rsid w:val="00125358"/>
    <w:rsid w:val="00137EF1"/>
    <w:rsid w:val="00145BF4"/>
    <w:rsid w:val="00156BCE"/>
    <w:rsid w:val="00164F00"/>
    <w:rsid w:val="0017382F"/>
    <w:rsid w:val="0017423F"/>
    <w:rsid w:val="00177008"/>
    <w:rsid w:val="001852D1"/>
    <w:rsid w:val="001A68D1"/>
    <w:rsid w:val="001A6CCD"/>
    <w:rsid w:val="001B5C82"/>
    <w:rsid w:val="001B7CA3"/>
    <w:rsid w:val="001C4287"/>
    <w:rsid w:val="001C48CC"/>
    <w:rsid w:val="001D7C5D"/>
    <w:rsid w:val="001E6916"/>
    <w:rsid w:val="001E6AEF"/>
    <w:rsid w:val="001F345B"/>
    <w:rsid w:val="001F4D86"/>
    <w:rsid w:val="002027B7"/>
    <w:rsid w:val="00205D87"/>
    <w:rsid w:val="002119E6"/>
    <w:rsid w:val="0023328D"/>
    <w:rsid w:val="00236F1E"/>
    <w:rsid w:val="00247FAE"/>
    <w:rsid w:val="00293634"/>
    <w:rsid w:val="00294183"/>
    <w:rsid w:val="00295179"/>
    <w:rsid w:val="002A0DBB"/>
    <w:rsid w:val="002B510A"/>
    <w:rsid w:val="002D2AA5"/>
    <w:rsid w:val="002D3F00"/>
    <w:rsid w:val="002E3233"/>
    <w:rsid w:val="0030161E"/>
    <w:rsid w:val="003346A1"/>
    <w:rsid w:val="00346516"/>
    <w:rsid w:val="0034698E"/>
    <w:rsid w:val="0035373E"/>
    <w:rsid w:val="00364C84"/>
    <w:rsid w:val="00366091"/>
    <w:rsid w:val="00376929"/>
    <w:rsid w:val="003875ED"/>
    <w:rsid w:val="00390A2E"/>
    <w:rsid w:val="00392B01"/>
    <w:rsid w:val="003A6878"/>
    <w:rsid w:val="003C2C56"/>
    <w:rsid w:val="003C4B07"/>
    <w:rsid w:val="003F21EC"/>
    <w:rsid w:val="003F348B"/>
    <w:rsid w:val="003F4CE8"/>
    <w:rsid w:val="003F72E2"/>
    <w:rsid w:val="004023AC"/>
    <w:rsid w:val="0040627F"/>
    <w:rsid w:val="00410D82"/>
    <w:rsid w:val="00422F6F"/>
    <w:rsid w:val="00426CDB"/>
    <w:rsid w:val="00434EA9"/>
    <w:rsid w:val="00452788"/>
    <w:rsid w:val="0045529D"/>
    <w:rsid w:val="004576F8"/>
    <w:rsid w:val="00462D9D"/>
    <w:rsid w:val="00466DC7"/>
    <w:rsid w:val="004726C2"/>
    <w:rsid w:val="00476AC5"/>
    <w:rsid w:val="004967D5"/>
    <w:rsid w:val="0049702C"/>
    <w:rsid w:val="00497E00"/>
    <w:rsid w:val="004A39AE"/>
    <w:rsid w:val="004B4D0F"/>
    <w:rsid w:val="004C3DEC"/>
    <w:rsid w:val="004C4F0B"/>
    <w:rsid w:val="004D4353"/>
    <w:rsid w:val="004E5211"/>
    <w:rsid w:val="004E5C3C"/>
    <w:rsid w:val="004F2058"/>
    <w:rsid w:val="004F22C0"/>
    <w:rsid w:val="004F3E42"/>
    <w:rsid w:val="005050D8"/>
    <w:rsid w:val="00513337"/>
    <w:rsid w:val="00522936"/>
    <w:rsid w:val="0052548A"/>
    <w:rsid w:val="00533802"/>
    <w:rsid w:val="00536BE7"/>
    <w:rsid w:val="00551C45"/>
    <w:rsid w:val="0055214C"/>
    <w:rsid w:val="00567831"/>
    <w:rsid w:val="005962D6"/>
    <w:rsid w:val="00597EC0"/>
    <w:rsid w:val="005A028B"/>
    <w:rsid w:val="005A1BFF"/>
    <w:rsid w:val="005A5534"/>
    <w:rsid w:val="005B2723"/>
    <w:rsid w:val="005B48A5"/>
    <w:rsid w:val="005C15C9"/>
    <w:rsid w:val="005D6CA2"/>
    <w:rsid w:val="005E0C97"/>
    <w:rsid w:val="005E4D84"/>
    <w:rsid w:val="005F2EBF"/>
    <w:rsid w:val="005F3846"/>
    <w:rsid w:val="00604D1D"/>
    <w:rsid w:val="00604E75"/>
    <w:rsid w:val="00605584"/>
    <w:rsid w:val="006245B4"/>
    <w:rsid w:val="00624A64"/>
    <w:rsid w:val="006523FA"/>
    <w:rsid w:val="00654BAE"/>
    <w:rsid w:val="00656D87"/>
    <w:rsid w:val="00656E1F"/>
    <w:rsid w:val="00661AC5"/>
    <w:rsid w:val="00663F5E"/>
    <w:rsid w:val="006B006F"/>
    <w:rsid w:val="006B293E"/>
    <w:rsid w:val="006C3804"/>
    <w:rsid w:val="006E1C3B"/>
    <w:rsid w:val="006F73D2"/>
    <w:rsid w:val="007023D2"/>
    <w:rsid w:val="00702CA1"/>
    <w:rsid w:val="00710B53"/>
    <w:rsid w:val="00715A85"/>
    <w:rsid w:val="00740800"/>
    <w:rsid w:val="00740AD2"/>
    <w:rsid w:val="00750AFA"/>
    <w:rsid w:val="0075134A"/>
    <w:rsid w:val="00752246"/>
    <w:rsid w:val="00752F77"/>
    <w:rsid w:val="0075574B"/>
    <w:rsid w:val="0077222C"/>
    <w:rsid w:val="00796A3E"/>
    <w:rsid w:val="007A08F5"/>
    <w:rsid w:val="007A73E3"/>
    <w:rsid w:val="007B49A5"/>
    <w:rsid w:val="007B73CC"/>
    <w:rsid w:val="007C0235"/>
    <w:rsid w:val="007C239D"/>
    <w:rsid w:val="007C4941"/>
    <w:rsid w:val="007E3B92"/>
    <w:rsid w:val="008018D9"/>
    <w:rsid w:val="00840C55"/>
    <w:rsid w:val="00842979"/>
    <w:rsid w:val="0084322E"/>
    <w:rsid w:val="00865815"/>
    <w:rsid w:val="008726B9"/>
    <w:rsid w:val="00883E0B"/>
    <w:rsid w:val="00892A91"/>
    <w:rsid w:val="00896658"/>
    <w:rsid w:val="008A21DB"/>
    <w:rsid w:val="008B344E"/>
    <w:rsid w:val="008B6D2C"/>
    <w:rsid w:val="008C290D"/>
    <w:rsid w:val="008D0E5D"/>
    <w:rsid w:val="008D3DF5"/>
    <w:rsid w:val="008F0912"/>
    <w:rsid w:val="008F7A60"/>
    <w:rsid w:val="008F7E5B"/>
    <w:rsid w:val="00902127"/>
    <w:rsid w:val="00916DB3"/>
    <w:rsid w:val="00921E94"/>
    <w:rsid w:val="00922828"/>
    <w:rsid w:val="009234B3"/>
    <w:rsid w:val="00924A56"/>
    <w:rsid w:val="0092547B"/>
    <w:rsid w:val="0092682E"/>
    <w:rsid w:val="00927054"/>
    <w:rsid w:val="00937A83"/>
    <w:rsid w:val="00950178"/>
    <w:rsid w:val="009618FA"/>
    <w:rsid w:val="00966BD6"/>
    <w:rsid w:val="00970EFB"/>
    <w:rsid w:val="0097733F"/>
    <w:rsid w:val="00984ACA"/>
    <w:rsid w:val="0098625F"/>
    <w:rsid w:val="009951DF"/>
    <w:rsid w:val="0099781F"/>
    <w:rsid w:val="009B202A"/>
    <w:rsid w:val="009B6F96"/>
    <w:rsid w:val="009E0AD9"/>
    <w:rsid w:val="009F48DE"/>
    <w:rsid w:val="00A020DE"/>
    <w:rsid w:val="00A07320"/>
    <w:rsid w:val="00A23099"/>
    <w:rsid w:val="00A23656"/>
    <w:rsid w:val="00A32523"/>
    <w:rsid w:val="00A457F8"/>
    <w:rsid w:val="00A479C3"/>
    <w:rsid w:val="00A50DCE"/>
    <w:rsid w:val="00A55AB9"/>
    <w:rsid w:val="00A56AAA"/>
    <w:rsid w:val="00A616D8"/>
    <w:rsid w:val="00A709B6"/>
    <w:rsid w:val="00A8452E"/>
    <w:rsid w:val="00AA6E3D"/>
    <w:rsid w:val="00AB36EC"/>
    <w:rsid w:val="00AC1023"/>
    <w:rsid w:val="00AC1080"/>
    <w:rsid w:val="00AC51EB"/>
    <w:rsid w:val="00AD0D77"/>
    <w:rsid w:val="00AE59E5"/>
    <w:rsid w:val="00B02AC1"/>
    <w:rsid w:val="00B27182"/>
    <w:rsid w:val="00B27B72"/>
    <w:rsid w:val="00B32816"/>
    <w:rsid w:val="00B4620B"/>
    <w:rsid w:val="00B47725"/>
    <w:rsid w:val="00B535DD"/>
    <w:rsid w:val="00B54216"/>
    <w:rsid w:val="00B61DF9"/>
    <w:rsid w:val="00B65E89"/>
    <w:rsid w:val="00B71928"/>
    <w:rsid w:val="00B74440"/>
    <w:rsid w:val="00B74EF6"/>
    <w:rsid w:val="00B760D1"/>
    <w:rsid w:val="00B905D0"/>
    <w:rsid w:val="00B92732"/>
    <w:rsid w:val="00B956AA"/>
    <w:rsid w:val="00BB42C7"/>
    <w:rsid w:val="00BE1FE4"/>
    <w:rsid w:val="00BF63F2"/>
    <w:rsid w:val="00BF6DEE"/>
    <w:rsid w:val="00BF7825"/>
    <w:rsid w:val="00C038DE"/>
    <w:rsid w:val="00C04850"/>
    <w:rsid w:val="00C04976"/>
    <w:rsid w:val="00C0689E"/>
    <w:rsid w:val="00C07ED0"/>
    <w:rsid w:val="00C16BD4"/>
    <w:rsid w:val="00C20323"/>
    <w:rsid w:val="00C33381"/>
    <w:rsid w:val="00C33548"/>
    <w:rsid w:val="00C351F1"/>
    <w:rsid w:val="00C36E35"/>
    <w:rsid w:val="00C37F3F"/>
    <w:rsid w:val="00C41218"/>
    <w:rsid w:val="00C504E6"/>
    <w:rsid w:val="00C54A8C"/>
    <w:rsid w:val="00C63FB3"/>
    <w:rsid w:val="00C74B82"/>
    <w:rsid w:val="00CA2AA9"/>
    <w:rsid w:val="00CA7E35"/>
    <w:rsid w:val="00CB7552"/>
    <w:rsid w:val="00CC03F3"/>
    <w:rsid w:val="00CC0F95"/>
    <w:rsid w:val="00CC1EC1"/>
    <w:rsid w:val="00CD7BC5"/>
    <w:rsid w:val="00CE24E9"/>
    <w:rsid w:val="00D11146"/>
    <w:rsid w:val="00D12C88"/>
    <w:rsid w:val="00D26275"/>
    <w:rsid w:val="00D33FB8"/>
    <w:rsid w:val="00D34CD1"/>
    <w:rsid w:val="00D353B6"/>
    <w:rsid w:val="00D40604"/>
    <w:rsid w:val="00D46F1E"/>
    <w:rsid w:val="00D510CB"/>
    <w:rsid w:val="00D52DAE"/>
    <w:rsid w:val="00D55FA7"/>
    <w:rsid w:val="00D62446"/>
    <w:rsid w:val="00D742C1"/>
    <w:rsid w:val="00D74C95"/>
    <w:rsid w:val="00D806E5"/>
    <w:rsid w:val="00D817C8"/>
    <w:rsid w:val="00D92807"/>
    <w:rsid w:val="00DB19AC"/>
    <w:rsid w:val="00DB2E57"/>
    <w:rsid w:val="00DB6943"/>
    <w:rsid w:val="00DD2F17"/>
    <w:rsid w:val="00DE03A3"/>
    <w:rsid w:val="00DE563A"/>
    <w:rsid w:val="00E07A70"/>
    <w:rsid w:val="00E31F79"/>
    <w:rsid w:val="00E4163A"/>
    <w:rsid w:val="00E43F1D"/>
    <w:rsid w:val="00E53E94"/>
    <w:rsid w:val="00E57ADC"/>
    <w:rsid w:val="00E600A8"/>
    <w:rsid w:val="00E633DD"/>
    <w:rsid w:val="00E66E86"/>
    <w:rsid w:val="00E70E3F"/>
    <w:rsid w:val="00E73650"/>
    <w:rsid w:val="00E81349"/>
    <w:rsid w:val="00E81454"/>
    <w:rsid w:val="00E855B3"/>
    <w:rsid w:val="00E9231A"/>
    <w:rsid w:val="00E9307C"/>
    <w:rsid w:val="00EA103C"/>
    <w:rsid w:val="00EA24F2"/>
    <w:rsid w:val="00EB0663"/>
    <w:rsid w:val="00EC51A7"/>
    <w:rsid w:val="00ED5627"/>
    <w:rsid w:val="00EE0D6A"/>
    <w:rsid w:val="00EE1DEE"/>
    <w:rsid w:val="00EF0379"/>
    <w:rsid w:val="00EF1B01"/>
    <w:rsid w:val="00EF2371"/>
    <w:rsid w:val="00EF2C6A"/>
    <w:rsid w:val="00F1395A"/>
    <w:rsid w:val="00F3163A"/>
    <w:rsid w:val="00F37CE0"/>
    <w:rsid w:val="00F5659B"/>
    <w:rsid w:val="00F6058E"/>
    <w:rsid w:val="00F60B53"/>
    <w:rsid w:val="00F638DA"/>
    <w:rsid w:val="00F758BE"/>
    <w:rsid w:val="00F767BA"/>
    <w:rsid w:val="00F8139F"/>
    <w:rsid w:val="00F94FB8"/>
    <w:rsid w:val="00FB44F9"/>
    <w:rsid w:val="00FC64EB"/>
    <w:rsid w:val="00FE2034"/>
    <w:rsid w:val="00FE3C51"/>
    <w:rsid w:val="00FF6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E70E3F"/>
    <w:pPr>
      <w:widowControl w:val="0"/>
      <w:suppressAutoHyphens/>
      <w:spacing w:line="200" w:lineRule="exact"/>
      <w:ind w:firstLine="284"/>
      <w:jc w:val="both"/>
    </w:pPr>
    <w:rPr>
      <w:rFonts w:ascii="Arial" w:eastAsia="SimSun" w:hAnsi="Arial" w:cs="Mangal"/>
      <w:kern w:val="24"/>
      <w:szCs w:val="24"/>
      <w:lang w:val="es-AR" w:eastAsia="zh-CN" w:bidi="hi-IN"/>
    </w:rPr>
  </w:style>
  <w:style w:type="paragraph" w:styleId="Heading1">
    <w:name w:val="heading 1"/>
    <w:basedOn w:val="Encabezado1"/>
    <w:next w:val="BodyText"/>
    <w:qFormat/>
    <w:rsid w:val="00497E00"/>
    <w:pPr>
      <w:numPr>
        <w:numId w:val="1"/>
      </w:numPr>
      <w:outlineLvl w:val="0"/>
    </w:pPr>
    <w:rPr>
      <w:b/>
      <w:bCs/>
      <w:sz w:val="36"/>
      <w:szCs w:val="36"/>
    </w:rPr>
  </w:style>
  <w:style w:type="paragraph" w:styleId="Heading2">
    <w:name w:val="heading 2"/>
    <w:basedOn w:val="Encabezado1"/>
    <w:next w:val="BodyText"/>
    <w:qFormat/>
    <w:rsid w:val="00497E00"/>
    <w:pPr>
      <w:numPr>
        <w:ilvl w:val="1"/>
        <w:numId w:val="1"/>
      </w:numPr>
      <w:spacing w:before="200"/>
      <w:outlineLvl w:val="1"/>
    </w:pPr>
    <w:rPr>
      <w:b/>
      <w:bCs/>
      <w:sz w:val="32"/>
      <w:szCs w:val="32"/>
    </w:rPr>
  </w:style>
  <w:style w:type="paragraph" w:styleId="Heading3">
    <w:name w:val="heading 3"/>
    <w:basedOn w:val="Encabezado1"/>
    <w:next w:val="BodyText"/>
    <w:qFormat/>
    <w:rsid w:val="00497E00"/>
    <w:pPr>
      <w:numPr>
        <w:ilvl w:val="2"/>
        <w:numId w:val="1"/>
      </w:numPr>
      <w:spacing w:before="140"/>
      <w:outlineLvl w:val="2"/>
    </w:pPr>
    <w:rPr>
      <w:b/>
      <w:bCs/>
    </w:rPr>
  </w:style>
  <w:style w:type="paragraph" w:styleId="Heading4">
    <w:name w:val="heading 4"/>
    <w:basedOn w:val="Encabezado1"/>
    <w:next w:val="BodyText"/>
    <w:qFormat/>
    <w:rsid w:val="00497E00"/>
    <w:pPr>
      <w:numPr>
        <w:ilvl w:val="3"/>
        <w:numId w:val="1"/>
      </w:numPr>
      <w:spacing w:before="120"/>
      <w:outlineLvl w:val="3"/>
    </w:pPr>
    <w:rPr>
      <w:b/>
      <w:bCs/>
      <w:i/>
      <w:iCs/>
      <w:sz w:val="27"/>
      <w:szCs w:val="27"/>
    </w:rPr>
  </w:style>
  <w:style w:type="paragraph" w:styleId="Heading5">
    <w:name w:val="heading 5"/>
    <w:basedOn w:val="Encabezado1"/>
    <w:next w:val="BodyText"/>
    <w:qFormat/>
    <w:rsid w:val="00497E00"/>
    <w:pPr>
      <w:numPr>
        <w:ilvl w:val="4"/>
        <w:numId w:val="1"/>
      </w:numPr>
      <w:spacing w:before="120" w:after="60"/>
      <w:outlineLvl w:val="4"/>
    </w:pPr>
    <w:rPr>
      <w:b/>
      <w:bCs/>
      <w:sz w:val="24"/>
      <w:szCs w:val="24"/>
    </w:rPr>
  </w:style>
  <w:style w:type="paragraph" w:styleId="Heading6">
    <w:name w:val="heading 6"/>
    <w:basedOn w:val="Encabezado1"/>
    <w:next w:val="BodyText"/>
    <w:qFormat/>
    <w:rsid w:val="00497E00"/>
    <w:pPr>
      <w:numPr>
        <w:ilvl w:val="5"/>
        <w:numId w:val="1"/>
      </w:numPr>
      <w:spacing w:before="60" w:after="60"/>
      <w:outlineLvl w:val="5"/>
    </w:pPr>
    <w:rPr>
      <w:b/>
      <w:bCs/>
      <w:i/>
      <w:iCs/>
      <w:sz w:val="24"/>
      <w:szCs w:val="24"/>
    </w:rPr>
  </w:style>
  <w:style w:type="paragraph" w:styleId="Heading7">
    <w:name w:val="heading 7"/>
    <w:basedOn w:val="Encabezado1"/>
    <w:next w:val="BodyText"/>
    <w:qFormat/>
    <w:rsid w:val="00497E00"/>
    <w:pPr>
      <w:numPr>
        <w:ilvl w:val="6"/>
        <w:numId w:val="1"/>
      </w:numPr>
      <w:spacing w:before="60" w:after="60"/>
      <w:outlineLvl w:val="6"/>
    </w:pPr>
    <w:rPr>
      <w:b/>
      <w:bCs/>
      <w:sz w:val="22"/>
      <w:szCs w:val="22"/>
    </w:rPr>
  </w:style>
  <w:style w:type="paragraph" w:styleId="Heading8">
    <w:name w:val="heading 8"/>
    <w:basedOn w:val="Encabezado1"/>
    <w:next w:val="BodyText"/>
    <w:qFormat/>
    <w:rsid w:val="00497E00"/>
    <w:pPr>
      <w:numPr>
        <w:ilvl w:val="7"/>
        <w:numId w:val="1"/>
      </w:numPr>
      <w:spacing w:before="60" w:after="60"/>
      <w:outlineLvl w:val="7"/>
    </w:pPr>
    <w:rPr>
      <w:b/>
      <w:bCs/>
      <w:i/>
      <w:iCs/>
      <w:sz w:val="22"/>
      <w:szCs w:val="22"/>
    </w:rPr>
  </w:style>
  <w:style w:type="paragraph" w:styleId="Heading9">
    <w:name w:val="heading 9"/>
    <w:basedOn w:val="Encabezado1"/>
    <w:next w:val="BodyText"/>
    <w:qFormat/>
    <w:rsid w:val="00497E00"/>
    <w:pPr>
      <w:numPr>
        <w:ilvl w:val="8"/>
        <w:numId w:val="1"/>
      </w:numPr>
      <w:spacing w:before="60" w:after="60"/>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cabezado1">
    <w:name w:val="Encabezado1"/>
    <w:basedOn w:val="Normal"/>
    <w:next w:val="BodyText"/>
    <w:unhideWhenUsed/>
    <w:rsid w:val="00497E00"/>
    <w:pPr>
      <w:keepNext/>
      <w:spacing w:before="240" w:after="120"/>
    </w:pPr>
    <w:rPr>
      <w:rFonts w:ascii="Liberation Sans" w:eastAsia="Microsoft YaHei" w:hAnsi="Liberation Sans"/>
      <w:sz w:val="28"/>
      <w:szCs w:val="28"/>
    </w:rPr>
  </w:style>
  <w:style w:type="paragraph" w:styleId="BodyText">
    <w:name w:val="Body Text"/>
    <w:basedOn w:val="Normal"/>
    <w:rsid w:val="00497E00"/>
    <w:pPr>
      <w:spacing w:after="140" w:line="288" w:lineRule="auto"/>
    </w:pPr>
  </w:style>
  <w:style w:type="paragraph" w:styleId="BalloonText">
    <w:name w:val="Balloon Text"/>
    <w:basedOn w:val="Normal"/>
    <w:link w:val="BalloonTextChar"/>
    <w:uiPriority w:val="99"/>
    <w:semiHidden/>
    <w:unhideWhenUsed/>
    <w:rsid w:val="00C504E6"/>
    <w:pPr>
      <w:spacing w:line="240" w:lineRule="auto"/>
    </w:pPr>
    <w:rPr>
      <w:rFonts w:ascii="Tahoma" w:hAnsi="Tahoma"/>
      <w:sz w:val="16"/>
      <w:szCs w:val="14"/>
    </w:rPr>
  </w:style>
  <w:style w:type="character" w:customStyle="1" w:styleId="BalloonTextChar">
    <w:name w:val="Balloon Text Char"/>
    <w:link w:val="BalloonText"/>
    <w:uiPriority w:val="99"/>
    <w:semiHidden/>
    <w:rsid w:val="00C504E6"/>
    <w:rPr>
      <w:rFonts w:ascii="Tahoma" w:eastAsia="SimSun" w:hAnsi="Tahoma" w:cs="Mangal"/>
      <w:kern w:val="24"/>
      <w:sz w:val="16"/>
      <w:szCs w:val="14"/>
      <w:lang w:eastAsia="zh-CN" w:bidi="hi-IN"/>
    </w:rPr>
  </w:style>
  <w:style w:type="character" w:customStyle="1" w:styleId="WW8Num1z3">
    <w:name w:val="WW8Num1z3"/>
    <w:rsid w:val="00497E00"/>
  </w:style>
  <w:style w:type="character" w:customStyle="1" w:styleId="WW8Num1z4">
    <w:name w:val="WW8Num1z4"/>
    <w:rsid w:val="00497E00"/>
  </w:style>
  <w:style w:type="character" w:customStyle="1" w:styleId="WW8Num1z5">
    <w:name w:val="WW8Num1z5"/>
    <w:rsid w:val="00497E00"/>
  </w:style>
  <w:style w:type="character" w:customStyle="1" w:styleId="WW8Num1z6">
    <w:name w:val="WW8Num1z6"/>
    <w:rsid w:val="00497E00"/>
  </w:style>
  <w:style w:type="character" w:customStyle="1" w:styleId="WW8Num1z7">
    <w:name w:val="WW8Num1z7"/>
    <w:rsid w:val="00497E00"/>
  </w:style>
  <w:style w:type="character" w:customStyle="1" w:styleId="WW8Num1z8">
    <w:name w:val="WW8Num1z8"/>
    <w:rsid w:val="00497E00"/>
  </w:style>
  <w:style w:type="character" w:customStyle="1" w:styleId="WW8Num2z0">
    <w:name w:val="WW8Num2z0"/>
    <w:rsid w:val="00497E00"/>
  </w:style>
  <w:style w:type="character" w:customStyle="1" w:styleId="WW8Num2z1">
    <w:name w:val="WW8Num2z1"/>
    <w:rsid w:val="00497E00"/>
  </w:style>
  <w:style w:type="character" w:customStyle="1" w:styleId="WW8Num2z2">
    <w:name w:val="WW8Num2z2"/>
    <w:rsid w:val="00497E00"/>
  </w:style>
  <w:style w:type="character" w:customStyle="1" w:styleId="WW8Num2z3">
    <w:name w:val="WW8Num2z3"/>
    <w:rsid w:val="00497E00"/>
  </w:style>
  <w:style w:type="character" w:customStyle="1" w:styleId="WW8Num2z4">
    <w:name w:val="WW8Num2z4"/>
    <w:rsid w:val="00497E00"/>
  </w:style>
  <w:style w:type="character" w:customStyle="1" w:styleId="WW8Num2z5">
    <w:name w:val="WW8Num2z5"/>
    <w:rsid w:val="00497E00"/>
  </w:style>
  <w:style w:type="character" w:customStyle="1" w:styleId="WW8Num2z6">
    <w:name w:val="WW8Num2z6"/>
    <w:rsid w:val="00497E00"/>
  </w:style>
  <w:style w:type="character" w:customStyle="1" w:styleId="WW8Num2z7">
    <w:name w:val="WW8Num2z7"/>
    <w:rsid w:val="00497E00"/>
  </w:style>
  <w:style w:type="character" w:customStyle="1" w:styleId="WW8Num2z8">
    <w:name w:val="WW8Num2z8"/>
    <w:rsid w:val="00497E00"/>
  </w:style>
  <w:style w:type="character" w:customStyle="1" w:styleId="WW8Num3z0">
    <w:name w:val="WW8Num3z0"/>
    <w:rsid w:val="00497E00"/>
    <w:rPr>
      <w:rFonts w:ascii="Symbol" w:hAnsi="Symbol" w:cs="OpenSymbol"/>
    </w:rPr>
  </w:style>
  <w:style w:type="character" w:customStyle="1" w:styleId="WW8Num3z1">
    <w:name w:val="WW8Num3z1"/>
    <w:rsid w:val="00497E00"/>
    <w:rPr>
      <w:rFonts w:ascii="OpenSymbol" w:hAnsi="OpenSymbol" w:cs="OpenSymbol"/>
    </w:rPr>
  </w:style>
  <w:style w:type="character" w:customStyle="1" w:styleId="WW8Num4z0">
    <w:name w:val="WW8Num4z0"/>
    <w:rsid w:val="00497E00"/>
    <w:rPr>
      <w:rFonts w:ascii="Symbol" w:hAnsi="Symbol" w:cs="OpenSymbol"/>
      <w:position w:val="0"/>
      <w:sz w:val="24"/>
      <w:vertAlign w:val="baseline"/>
    </w:rPr>
  </w:style>
  <w:style w:type="character" w:customStyle="1" w:styleId="Smbolosdenumeracin">
    <w:name w:val="Símbolos de numeración"/>
    <w:rsid w:val="00497E00"/>
  </w:style>
  <w:style w:type="character" w:customStyle="1" w:styleId="Caracteresdenotaalpie">
    <w:name w:val="Caracteres de nota al pie"/>
    <w:unhideWhenUsed/>
    <w:rsid w:val="00497E00"/>
  </w:style>
  <w:style w:type="character" w:styleId="FootnoteReference">
    <w:name w:val="footnote reference"/>
    <w:rsid w:val="00497E00"/>
    <w:rPr>
      <w:vertAlign w:val="superscript"/>
    </w:rPr>
  </w:style>
  <w:style w:type="character" w:customStyle="1" w:styleId="Caracteresdenotafinal">
    <w:name w:val="Caracteres de nota final"/>
    <w:unhideWhenUsed/>
    <w:rsid w:val="001F345B"/>
    <w:rPr>
      <w:rFonts w:ascii="Arial" w:hAnsi="Arial"/>
      <w:sz w:val="16"/>
      <w:vertAlign w:val="baseline"/>
    </w:rPr>
  </w:style>
  <w:style w:type="character" w:customStyle="1" w:styleId="WW-Caracteresdenotafinal">
    <w:name w:val="WW-Caracteres de nota final"/>
    <w:rsid w:val="00497E00"/>
  </w:style>
  <w:style w:type="character" w:styleId="EndnoteReference">
    <w:name w:val="endnote reference"/>
    <w:rsid w:val="00C351F1"/>
    <w:rPr>
      <w:rFonts w:ascii="Arial" w:hAnsi="Arial"/>
      <w:caps w:val="0"/>
      <w:smallCaps w:val="0"/>
      <w:strike w:val="0"/>
      <w:dstrike w:val="0"/>
      <w:vanish w:val="0"/>
      <w:color w:val="000000"/>
      <w:sz w:val="24"/>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Refdenotaalpie1">
    <w:name w:val="Ref. de nota al pie1"/>
    <w:rsid w:val="00497E00"/>
    <w:rPr>
      <w:vertAlign w:val="superscript"/>
    </w:rPr>
  </w:style>
  <w:style w:type="character" w:customStyle="1" w:styleId="Vietas">
    <w:name w:val="Viñetas"/>
    <w:rsid w:val="00497E00"/>
    <w:rPr>
      <w:rFonts w:ascii="OpenSymbol" w:eastAsia="OpenSymbol" w:hAnsi="OpenSymbol" w:cs="OpenSymbol"/>
    </w:rPr>
  </w:style>
  <w:style w:type="character" w:styleId="Hyperlink">
    <w:name w:val="Hyperlink"/>
    <w:unhideWhenUsed/>
    <w:rsid w:val="00497E00"/>
    <w:rPr>
      <w:color w:val="000080"/>
      <w:u w:val="single"/>
    </w:rPr>
  </w:style>
  <w:style w:type="paragraph" w:styleId="List">
    <w:name w:val="List"/>
    <w:basedOn w:val="BodyText"/>
    <w:unhideWhenUsed/>
    <w:rsid w:val="00497E00"/>
  </w:style>
  <w:style w:type="paragraph" w:styleId="Caption">
    <w:name w:val="caption"/>
    <w:basedOn w:val="Normal"/>
    <w:unhideWhenUsed/>
    <w:qFormat/>
    <w:rsid w:val="00497E00"/>
    <w:pPr>
      <w:suppressLineNumbers/>
      <w:spacing w:before="120" w:after="120"/>
    </w:pPr>
    <w:rPr>
      <w:rFonts w:cs="Lucida Sans"/>
      <w:i/>
      <w:iCs/>
      <w:sz w:val="24"/>
    </w:rPr>
  </w:style>
  <w:style w:type="paragraph" w:customStyle="1" w:styleId="ndice">
    <w:name w:val="Índice"/>
    <w:basedOn w:val="Normal"/>
    <w:unhideWhenUsed/>
    <w:rsid w:val="00497E00"/>
    <w:pPr>
      <w:suppressLineNumbers/>
    </w:pPr>
  </w:style>
  <w:style w:type="paragraph" w:customStyle="1" w:styleId="Pie">
    <w:name w:val="Pie"/>
    <w:basedOn w:val="Normal"/>
    <w:rsid w:val="00497E00"/>
    <w:pPr>
      <w:suppressLineNumbers/>
      <w:spacing w:before="120" w:after="120"/>
    </w:pPr>
    <w:rPr>
      <w:i/>
      <w:iCs/>
      <w:sz w:val="24"/>
    </w:rPr>
  </w:style>
  <w:style w:type="paragraph" w:styleId="Title">
    <w:name w:val="Title"/>
    <w:basedOn w:val="Encabezado1"/>
    <w:next w:val="BodyText"/>
    <w:qFormat/>
    <w:rsid w:val="00497E00"/>
    <w:pPr>
      <w:spacing w:before="312" w:after="156"/>
      <w:jc w:val="center"/>
    </w:pPr>
    <w:rPr>
      <w:b/>
      <w:bCs/>
      <w:sz w:val="30"/>
      <w:szCs w:val="56"/>
    </w:rPr>
  </w:style>
  <w:style w:type="paragraph" w:styleId="Subtitle">
    <w:name w:val="Subtitle"/>
    <w:basedOn w:val="Encabezado1"/>
    <w:next w:val="BodyText"/>
    <w:qFormat/>
    <w:rsid w:val="00497E00"/>
    <w:pPr>
      <w:spacing w:before="60"/>
      <w:jc w:val="center"/>
    </w:pPr>
    <w:rPr>
      <w:sz w:val="36"/>
      <w:szCs w:val="36"/>
    </w:rPr>
  </w:style>
  <w:style w:type="paragraph" w:customStyle="1" w:styleId="Texto">
    <w:name w:val="Texto"/>
    <w:basedOn w:val="Pie"/>
    <w:rsid w:val="00497E00"/>
    <w:rPr>
      <w:i w:val="0"/>
    </w:rPr>
  </w:style>
  <w:style w:type="paragraph" w:customStyle="1" w:styleId="Ttulo1">
    <w:name w:val="Título1"/>
    <w:basedOn w:val="Texto"/>
    <w:rsid w:val="000D6F2B"/>
    <w:pPr>
      <w:numPr>
        <w:numId w:val="5"/>
      </w:numPr>
      <w:tabs>
        <w:tab w:val="left" w:pos="709"/>
      </w:tabs>
      <w:spacing w:before="0" w:after="0"/>
    </w:pPr>
    <w:rPr>
      <w:b/>
      <w:sz w:val="20"/>
    </w:rPr>
  </w:style>
  <w:style w:type="paragraph" w:customStyle="1" w:styleId="TextodeCita">
    <w:name w:val="Texto de Cita"/>
    <w:basedOn w:val="Normal"/>
    <w:rsid w:val="005B48A5"/>
    <w:rPr>
      <w:i/>
    </w:rPr>
  </w:style>
  <w:style w:type="paragraph" w:customStyle="1" w:styleId="Contenidodelmarco">
    <w:name w:val="Contenido del marco"/>
    <w:basedOn w:val="Normal"/>
    <w:unhideWhenUsed/>
    <w:rsid w:val="00497E00"/>
  </w:style>
  <w:style w:type="paragraph" w:styleId="FootnoteText">
    <w:name w:val="footnote text"/>
    <w:basedOn w:val="Normal"/>
    <w:rsid w:val="001E6916"/>
    <w:pPr>
      <w:suppressLineNumbers/>
      <w:ind w:left="339" w:hanging="339"/>
    </w:pPr>
    <w:rPr>
      <w:sz w:val="16"/>
      <w:szCs w:val="20"/>
    </w:rPr>
  </w:style>
  <w:style w:type="paragraph" w:styleId="BodyTextIndent">
    <w:name w:val="Body Text Indent"/>
    <w:basedOn w:val="BodyText"/>
    <w:rsid w:val="00497E00"/>
    <w:pPr>
      <w:ind w:left="283" w:firstLine="0"/>
    </w:pPr>
  </w:style>
  <w:style w:type="paragraph" w:customStyle="1" w:styleId="Contenidodelatabla">
    <w:name w:val="Contenido de la tabla"/>
    <w:basedOn w:val="Normal"/>
    <w:unhideWhenUsed/>
    <w:rsid w:val="00497E00"/>
    <w:pPr>
      <w:suppressLineNumbers/>
    </w:pPr>
  </w:style>
  <w:style w:type="paragraph" w:customStyle="1" w:styleId="Encabezadodelatabla">
    <w:name w:val="Encabezado de la tabla"/>
    <w:basedOn w:val="Contenidodelatabla"/>
    <w:unhideWhenUsed/>
    <w:rsid w:val="00497E00"/>
    <w:pPr>
      <w:jc w:val="center"/>
    </w:pPr>
    <w:rPr>
      <w:b/>
      <w:bCs/>
    </w:rPr>
  </w:style>
  <w:style w:type="paragraph" w:styleId="Salutation">
    <w:name w:val="Salutation"/>
    <w:basedOn w:val="Normal"/>
    <w:rsid w:val="00497E00"/>
    <w:pPr>
      <w:suppressLineNumbers/>
    </w:pPr>
  </w:style>
  <w:style w:type="paragraph" w:customStyle="1" w:styleId="Lneahorizontal">
    <w:name w:val="Línea horizontal"/>
    <w:basedOn w:val="Normal"/>
    <w:next w:val="BodyText"/>
    <w:unhideWhenUsed/>
    <w:rsid w:val="00497E00"/>
    <w:pPr>
      <w:suppressLineNumbers/>
      <w:pBdr>
        <w:top w:val="none" w:sz="0" w:space="0" w:color="000000"/>
        <w:left w:val="none" w:sz="0" w:space="0" w:color="000000"/>
        <w:bottom w:val="none" w:sz="0" w:space="0" w:color="000000"/>
        <w:right w:val="none" w:sz="0" w:space="0" w:color="000000"/>
      </w:pBdr>
      <w:spacing w:after="283"/>
    </w:pPr>
    <w:rPr>
      <w:sz w:val="12"/>
      <w:szCs w:val="12"/>
    </w:rPr>
  </w:style>
  <w:style w:type="paragraph" w:styleId="EndnoteText">
    <w:name w:val="endnote text"/>
    <w:basedOn w:val="Normal"/>
    <w:rsid w:val="00B905D0"/>
    <w:pPr>
      <w:suppressLineNumbers/>
      <w:ind w:firstLine="0"/>
    </w:pPr>
    <w:rPr>
      <w:sz w:val="16"/>
      <w:szCs w:val="20"/>
    </w:rPr>
  </w:style>
  <w:style w:type="paragraph" w:styleId="Footer">
    <w:name w:val="footer"/>
    <w:basedOn w:val="Normal"/>
    <w:link w:val="FooterChar"/>
    <w:uiPriority w:val="99"/>
    <w:rsid w:val="00497E00"/>
    <w:pPr>
      <w:suppressLineNumbers/>
      <w:tabs>
        <w:tab w:val="center" w:pos="4513"/>
        <w:tab w:val="right" w:pos="9026"/>
      </w:tabs>
    </w:pPr>
  </w:style>
  <w:style w:type="paragraph" w:customStyle="1" w:styleId="Piedepginaderecho">
    <w:name w:val="Pie de página derecho"/>
    <w:basedOn w:val="Normal"/>
    <w:rsid w:val="00497E00"/>
    <w:pPr>
      <w:suppressLineNumbers/>
      <w:tabs>
        <w:tab w:val="center" w:pos="4513"/>
        <w:tab w:val="right" w:pos="9026"/>
      </w:tabs>
    </w:pPr>
  </w:style>
  <w:style w:type="paragraph" w:customStyle="1" w:styleId="Piedepginaizquierdo">
    <w:name w:val="Pie de página izquierdo"/>
    <w:basedOn w:val="Normal"/>
    <w:rsid w:val="00497E00"/>
    <w:pPr>
      <w:suppressLineNumbers/>
      <w:tabs>
        <w:tab w:val="center" w:pos="4513"/>
        <w:tab w:val="right" w:pos="9026"/>
      </w:tabs>
    </w:pPr>
  </w:style>
  <w:style w:type="paragraph" w:styleId="EnvelopeReturn">
    <w:name w:val="envelope return"/>
    <w:basedOn w:val="Normal"/>
    <w:rsid w:val="00497E00"/>
    <w:pPr>
      <w:suppressLineNumbers/>
      <w:spacing w:after="60"/>
    </w:pPr>
  </w:style>
  <w:style w:type="paragraph" w:customStyle="1" w:styleId="Textopreformateado">
    <w:name w:val="Texto preformateado"/>
    <w:basedOn w:val="Normal"/>
    <w:rsid w:val="00497E00"/>
    <w:rPr>
      <w:rFonts w:ascii="Liberation Mono" w:eastAsia="NSimSun" w:hAnsi="Liberation Mono" w:cs="Liberation Mono"/>
      <w:szCs w:val="20"/>
    </w:rPr>
  </w:style>
  <w:style w:type="paragraph" w:customStyle="1" w:styleId="Contenidodelista">
    <w:name w:val="Contenido de lista"/>
    <w:basedOn w:val="Normal"/>
    <w:unhideWhenUsed/>
    <w:rsid w:val="00497E00"/>
    <w:pPr>
      <w:ind w:left="567" w:firstLine="0"/>
    </w:pPr>
  </w:style>
  <w:style w:type="paragraph" w:styleId="EnvelopeAddress">
    <w:name w:val="envelope address"/>
    <w:basedOn w:val="Normal"/>
    <w:unhideWhenUsed/>
    <w:rsid w:val="00497E00"/>
    <w:pPr>
      <w:suppressLineNumbers/>
      <w:spacing w:after="60"/>
    </w:pPr>
  </w:style>
  <w:style w:type="paragraph" w:customStyle="1" w:styleId="Encabezadodelista1">
    <w:name w:val="Encabezado de lista1"/>
    <w:basedOn w:val="Normal"/>
    <w:next w:val="Contenidodelista"/>
    <w:unhideWhenUsed/>
    <w:rsid w:val="00497E00"/>
    <w:pPr>
      <w:ind w:firstLine="0"/>
    </w:pPr>
  </w:style>
  <w:style w:type="paragraph" w:styleId="Header">
    <w:name w:val="header"/>
    <w:basedOn w:val="Normal"/>
    <w:link w:val="HeaderChar"/>
    <w:unhideWhenUsed/>
    <w:rsid w:val="00497E00"/>
    <w:pPr>
      <w:suppressLineNumbers/>
      <w:tabs>
        <w:tab w:val="center" w:pos="4513"/>
        <w:tab w:val="right" w:pos="9026"/>
      </w:tabs>
    </w:pPr>
  </w:style>
  <w:style w:type="paragraph" w:customStyle="1" w:styleId="Encabezamientoderecho">
    <w:name w:val="Encabezamiento derecho"/>
    <w:basedOn w:val="Normal"/>
    <w:unhideWhenUsed/>
    <w:rsid w:val="00497E00"/>
    <w:pPr>
      <w:suppressLineNumbers/>
      <w:tabs>
        <w:tab w:val="center" w:pos="4513"/>
        <w:tab w:val="right" w:pos="9026"/>
      </w:tabs>
    </w:pPr>
  </w:style>
  <w:style w:type="paragraph" w:customStyle="1" w:styleId="Encabezamientoizquierdo">
    <w:name w:val="Encabezamiento izquierdo"/>
    <w:basedOn w:val="Normal"/>
    <w:unhideWhenUsed/>
    <w:rsid w:val="00497E00"/>
    <w:pPr>
      <w:suppressLineNumbers/>
      <w:tabs>
        <w:tab w:val="center" w:pos="4513"/>
        <w:tab w:val="right" w:pos="9026"/>
      </w:tabs>
    </w:pPr>
  </w:style>
  <w:style w:type="paragraph" w:styleId="Signature">
    <w:name w:val="Signature"/>
    <w:basedOn w:val="Normal"/>
    <w:unhideWhenUsed/>
    <w:rsid w:val="00497E00"/>
    <w:pPr>
      <w:suppressLineNumbers/>
    </w:pPr>
  </w:style>
  <w:style w:type="paragraph" w:customStyle="1" w:styleId="Ilustracin">
    <w:name w:val="Ilustración"/>
    <w:basedOn w:val="Caption"/>
    <w:unhideWhenUsed/>
    <w:rsid w:val="00497E00"/>
  </w:style>
  <w:style w:type="paragraph" w:styleId="TOC1">
    <w:name w:val="toc 1"/>
    <w:basedOn w:val="ndice"/>
    <w:rsid w:val="00497E00"/>
    <w:pPr>
      <w:tabs>
        <w:tab w:val="right" w:leader="dot" w:pos="9026"/>
      </w:tabs>
      <w:ind w:firstLine="0"/>
    </w:pPr>
  </w:style>
  <w:style w:type="paragraph" w:styleId="TOC2">
    <w:name w:val="toc 2"/>
    <w:basedOn w:val="ndice"/>
    <w:rsid w:val="00497E00"/>
    <w:pPr>
      <w:tabs>
        <w:tab w:val="right" w:leader="dot" w:pos="8743"/>
      </w:tabs>
      <w:ind w:left="283" w:firstLine="0"/>
    </w:pPr>
  </w:style>
  <w:style w:type="paragraph" w:styleId="TOC3">
    <w:name w:val="toc 3"/>
    <w:basedOn w:val="ndice"/>
    <w:rsid w:val="00497E00"/>
    <w:pPr>
      <w:tabs>
        <w:tab w:val="right" w:leader="dot" w:pos="8460"/>
      </w:tabs>
      <w:ind w:left="566" w:firstLine="0"/>
    </w:pPr>
  </w:style>
  <w:style w:type="paragraph" w:styleId="TOC4">
    <w:name w:val="toc 4"/>
    <w:basedOn w:val="ndice"/>
    <w:rsid w:val="00497E00"/>
    <w:pPr>
      <w:tabs>
        <w:tab w:val="right" w:leader="dot" w:pos="8177"/>
      </w:tabs>
      <w:ind w:left="849" w:firstLine="0"/>
    </w:pPr>
  </w:style>
  <w:style w:type="paragraph" w:styleId="TOC5">
    <w:name w:val="toc 5"/>
    <w:basedOn w:val="ndice"/>
    <w:rsid w:val="00497E00"/>
    <w:pPr>
      <w:tabs>
        <w:tab w:val="right" w:leader="dot" w:pos="7894"/>
      </w:tabs>
      <w:ind w:left="1132" w:firstLine="0"/>
    </w:pPr>
  </w:style>
  <w:style w:type="paragraph" w:styleId="TOC6">
    <w:name w:val="toc 6"/>
    <w:basedOn w:val="ndice"/>
    <w:rsid w:val="00497E00"/>
    <w:pPr>
      <w:tabs>
        <w:tab w:val="right" w:leader="dot" w:pos="7611"/>
      </w:tabs>
      <w:ind w:left="1415" w:firstLine="0"/>
    </w:pPr>
  </w:style>
  <w:style w:type="paragraph" w:styleId="TOC7">
    <w:name w:val="toc 7"/>
    <w:basedOn w:val="ndice"/>
    <w:rsid w:val="00497E00"/>
    <w:pPr>
      <w:tabs>
        <w:tab w:val="right" w:leader="dot" w:pos="7328"/>
      </w:tabs>
      <w:ind w:left="1698" w:firstLine="0"/>
    </w:pPr>
  </w:style>
  <w:style w:type="paragraph" w:styleId="TOC8">
    <w:name w:val="toc 8"/>
    <w:basedOn w:val="ndice"/>
    <w:rsid w:val="00497E00"/>
    <w:pPr>
      <w:tabs>
        <w:tab w:val="right" w:leader="dot" w:pos="7045"/>
      </w:tabs>
      <w:ind w:left="1981" w:firstLine="0"/>
    </w:pPr>
  </w:style>
  <w:style w:type="paragraph" w:styleId="TOC9">
    <w:name w:val="toc 9"/>
    <w:basedOn w:val="ndice"/>
    <w:rsid w:val="00497E00"/>
    <w:pPr>
      <w:tabs>
        <w:tab w:val="right" w:leader="dot" w:pos="6762"/>
      </w:tabs>
      <w:ind w:left="2264" w:firstLine="0"/>
    </w:pPr>
  </w:style>
  <w:style w:type="paragraph" w:customStyle="1" w:styleId="ndice10">
    <w:name w:val="Índice 10"/>
    <w:basedOn w:val="ndice"/>
    <w:unhideWhenUsed/>
    <w:rsid w:val="00497E00"/>
    <w:pPr>
      <w:tabs>
        <w:tab w:val="right" w:leader="dot" w:pos="6479"/>
      </w:tabs>
      <w:ind w:left="2547" w:firstLine="0"/>
    </w:pPr>
  </w:style>
  <w:style w:type="paragraph" w:styleId="Index1">
    <w:name w:val="index 1"/>
    <w:basedOn w:val="ndice"/>
    <w:unhideWhenUsed/>
    <w:rsid w:val="00497E00"/>
    <w:pPr>
      <w:ind w:firstLine="0"/>
    </w:pPr>
  </w:style>
  <w:style w:type="paragraph" w:styleId="Index2">
    <w:name w:val="index 2"/>
    <w:basedOn w:val="ndice"/>
    <w:unhideWhenUsed/>
    <w:rsid w:val="00497E00"/>
    <w:pPr>
      <w:ind w:left="283" w:firstLine="0"/>
    </w:pPr>
  </w:style>
  <w:style w:type="paragraph" w:styleId="Index3">
    <w:name w:val="index 3"/>
    <w:basedOn w:val="ndice"/>
    <w:unhideWhenUsed/>
    <w:rsid w:val="00497E00"/>
    <w:pPr>
      <w:ind w:left="566" w:firstLine="0"/>
    </w:pPr>
  </w:style>
  <w:style w:type="paragraph" w:customStyle="1" w:styleId="ndicedeilustraciones1">
    <w:name w:val="Índice de ilustraciones 1"/>
    <w:basedOn w:val="ndice"/>
    <w:unhideWhenUsed/>
    <w:rsid w:val="00497E00"/>
    <w:pPr>
      <w:tabs>
        <w:tab w:val="right" w:leader="dot" w:pos="9026"/>
      </w:tabs>
      <w:ind w:firstLine="0"/>
    </w:pPr>
  </w:style>
  <w:style w:type="paragraph" w:customStyle="1" w:styleId="ndicedeobjetos1">
    <w:name w:val="Índice de objetos 1"/>
    <w:basedOn w:val="ndice"/>
    <w:unhideWhenUsed/>
    <w:rsid w:val="00497E00"/>
    <w:pPr>
      <w:tabs>
        <w:tab w:val="right" w:leader="dot" w:pos="9026"/>
      </w:tabs>
      <w:ind w:firstLine="0"/>
    </w:pPr>
  </w:style>
  <w:style w:type="paragraph" w:customStyle="1" w:styleId="ndicedetablas1">
    <w:name w:val="Índice de tablas 1"/>
    <w:basedOn w:val="ndice"/>
    <w:unhideWhenUsed/>
    <w:rsid w:val="00497E00"/>
    <w:pPr>
      <w:tabs>
        <w:tab w:val="right" w:leader="dot" w:pos="9026"/>
      </w:tabs>
      <w:ind w:firstLine="0"/>
    </w:pPr>
  </w:style>
  <w:style w:type="paragraph" w:customStyle="1" w:styleId="ndicedelusuario1">
    <w:name w:val="Índice del usuario 1"/>
    <w:basedOn w:val="ndice"/>
    <w:unhideWhenUsed/>
    <w:rsid w:val="00497E00"/>
    <w:pPr>
      <w:tabs>
        <w:tab w:val="right" w:leader="dot" w:pos="9026"/>
      </w:tabs>
      <w:ind w:firstLine="0"/>
    </w:pPr>
  </w:style>
  <w:style w:type="paragraph" w:customStyle="1" w:styleId="ndicedelusuario2">
    <w:name w:val="Índice del usuario 2"/>
    <w:basedOn w:val="ndice"/>
    <w:unhideWhenUsed/>
    <w:rsid w:val="00497E00"/>
    <w:pPr>
      <w:tabs>
        <w:tab w:val="right" w:leader="dot" w:pos="8743"/>
      </w:tabs>
      <w:ind w:left="283" w:firstLine="0"/>
    </w:pPr>
  </w:style>
  <w:style w:type="paragraph" w:customStyle="1" w:styleId="ndicedelusuario3">
    <w:name w:val="Índice del usuario 3"/>
    <w:basedOn w:val="ndice"/>
    <w:unhideWhenUsed/>
    <w:rsid w:val="00497E00"/>
    <w:pPr>
      <w:tabs>
        <w:tab w:val="right" w:leader="dot" w:pos="8460"/>
      </w:tabs>
      <w:ind w:left="566" w:firstLine="0"/>
    </w:pPr>
  </w:style>
  <w:style w:type="paragraph" w:customStyle="1" w:styleId="ndicedelusuario4">
    <w:name w:val="Índice del usuario 4"/>
    <w:basedOn w:val="ndice"/>
    <w:unhideWhenUsed/>
    <w:rsid w:val="00497E00"/>
    <w:pPr>
      <w:tabs>
        <w:tab w:val="right" w:leader="dot" w:pos="8177"/>
      </w:tabs>
      <w:ind w:left="849" w:firstLine="0"/>
    </w:pPr>
  </w:style>
  <w:style w:type="paragraph" w:customStyle="1" w:styleId="ndicedelusuario5">
    <w:name w:val="Índice del usuario 5"/>
    <w:basedOn w:val="ndice"/>
    <w:unhideWhenUsed/>
    <w:rsid w:val="00497E00"/>
    <w:pPr>
      <w:tabs>
        <w:tab w:val="right" w:leader="dot" w:pos="7894"/>
      </w:tabs>
      <w:ind w:left="1132" w:firstLine="0"/>
    </w:pPr>
  </w:style>
  <w:style w:type="paragraph" w:customStyle="1" w:styleId="ndicedelusuario6">
    <w:name w:val="Índice del usuario 6"/>
    <w:basedOn w:val="ndice"/>
    <w:unhideWhenUsed/>
    <w:rsid w:val="00497E00"/>
    <w:pPr>
      <w:tabs>
        <w:tab w:val="right" w:leader="dot" w:pos="7611"/>
      </w:tabs>
      <w:ind w:left="1415" w:firstLine="0"/>
    </w:pPr>
  </w:style>
  <w:style w:type="paragraph" w:customStyle="1" w:styleId="ndicedelusuario7">
    <w:name w:val="Índice del usuario 7"/>
    <w:basedOn w:val="ndice"/>
    <w:unhideWhenUsed/>
    <w:rsid w:val="00497E00"/>
    <w:pPr>
      <w:tabs>
        <w:tab w:val="right" w:leader="dot" w:pos="7328"/>
      </w:tabs>
      <w:ind w:left="1698" w:firstLine="0"/>
    </w:pPr>
  </w:style>
  <w:style w:type="paragraph" w:customStyle="1" w:styleId="ndicedelusuario8">
    <w:name w:val="Índice del usuario 8"/>
    <w:basedOn w:val="ndice"/>
    <w:unhideWhenUsed/>
    <w:rsid w:val="00497E00"/>
    <w:pPr>
      <w:tabs>
        <w:tab w:val="right" w:leader="dot" w:pos="7045"/>
      </w:tabs>
      <w:ind w:left="1981" w:firstLine="0"/>
    </w:pPr>
  </w:style>
  <w:style w:type="paragraph" w:customStyle="1" w:styleId="ndicedelusuario9">
    <w:name w:val="Índice del usuario 9"/>
    <w:basedOn w:val="ndice"/>
    <w:unhideWhenUsed/>
    <w:rsid w:val="00497E00"/>
    <w:pPr>
      <w:tabs>
        <w:tab w:val="right" w:leader="dot" w:pos="6762"/>
      </w:tabs>
      <w:ind w:left="2264" w:firstLine="0"/>
    </w:pPr>
  </w:style>
  <w:style w:type="paragraph" w:customStyle="1" w:styleId="ndicedelusuario10">
    <w:name w:val="Índice del usuario 10"/>
    <w:basedOn w:val="ndice"/>
    <w:unhideWhenUsed/>
    <w:rsid w:val="00497E00"/>
    <w:pPr>
      <w:tabs>
        <w:tab w:val="right" w:leader="dot" w:pos="6479"/>
      </w:tabs>
      <w:ind w:left="2547" w:firstLine="0"/>
    </w:pPr>
  </w:style>
  <w:style w:type="paragraph" w:styleId="ListBullet">
    <w:name w:val="List Bullet"/>
    <w:basedOn w:val="List"/>
    <w:unhideWhenUsed/>
    <w:rsid w:val="00497E00"/>
    <w:pPr>
      <w:spacing w:after="120"/>
      <w:ind w:left="360" w:hanging="360"/>
    </w:pPr>
  </w:style>
  <w:style w:type="paragraph" w:styleId="ListBullet2">
    <w:name w:val="List Bullet 2"/>
    <w:basedOn w:val="List"/>
    <w:unhideWhenUsed/>
    <w:rsid w:val="00497E00"/>
    <w:pPr>
      <w:spacing w:after="120"/>
      <w:ind w:left="720" w:hanging="360"/>
    </w:pPr>
  </w:style>
  <w:style w:type="paragraph" w:styleId="ListBullet3">
    <w:name w:val="List Bullet 3"/>
    <w:basedOn w:val="List"/>
    <w:unhideWhenUsed/>
    <w:rsid w:val="00497E00"/>
    <w:pPr>
      <w:spacing w:after="120"/>
      <w:ind w:left="1080" w:hanging="360"/>
    </w:pPr>
  </w:style>
  <w:style w:type="paragraph" w:styleId="ListBullet4">
    <w:name w:val="List Bullet 4"/>
    <w:basedOn w:val="List"/>
    <w:unhideWhenUsed/>
    <w:rsid w:val="00497E00"/>
    <w:pPr>
      <w:spacing w:after="120"/>
      <w:ind w:left="1440" w:hanging="360"/>
    </w:pPr>
  </w:style>
  <w:style w:type="paragraph" w:styleId="ListBullet5">
    <w:name w:val="List Bullet 5"/>
    <w:basedOn w:val="List"/>
    <w:unhideWhenUsed/>
    <w:rsid w:val="00497E00"/>
    <w:pPr>
      <w:spacing w:after="120"/>
      <w:ind w:left="1800" w:hanging="360"/>
    </w:pPr>
  </w:style>
  <w:style w:type="paragraph" w:styleId="CommentText">
    <w:name w:val="annotation text"/>
    <w:basedOn w:val="BodyText"/>
    <w:rsid w:val="00497E00"/>
    <w:pPr>
      <w:ind w:left="2268" w:firstLine="0"/>
    </w:pPr>
  </w:style>
  <w:style w:type="paragraph" w:styleId="ListNumber">
    <w:name w:val="List Number"/>
    <w:basedOn w:val="List"/>
    <w:unhideWhenUsed/>
    <w:rsid w:val="00497E00"/>
    <w:pPr>
      <w:spacing w:after="120"/>
      <w:ind w:left="360" w:hanging="360"/>
    </w:pPr>
  </w:style>
  <w:style w:type="paragraph" w:customStyle="1" w:styleId="Numeracin1continuacin">
    <w:name w:val="Numeración 1 continuación"/>
    <w:basedOn w:val="List"/>
    <w:rsid w:val="00497E00"/>
    <w:pPr>
      <w:spacing w:after="120"/>
      <w:ind w:left="360" w:firstLine="0"/>
    </w:pPr>
  </w:style>
  <w:style w:type="paragraph" w:customStyle="1" w:styleId="Numeracin1fin">
    <w:name w:val="Numeración 1 fin"/>
    <w:basedOn w:val="List"/>
    <w:next w:val="ListNumber"/>
    <w:rsid w:val="00497E00"/>
    <w:pPr>
      <w:spacing w:after="240"/>
      <w:ind w:left="360" w:hanging="360"/>
    </w:pPr>
  </w:style>
  <w:style w:type="paragraph" w:customStyle="1" w:styleId="Numeracin1inicio">
    <w:name w:val="Numeración 1 inicio"/>
    <w:basedOn w:val="List"/>
    <w:next w:val="ListNumber"/>
    <w:rsid w:val="00497E00"/>
    <w:pPr>
      <w:spacing w:before="240" w:after="120"/>
      <w:ind w:left="360" w:hanging="360"/>
    </w:pPr>
  </w:style>
  <w:style w:type="paragraph" w:styleId="ListNumber2">
    <w:name w:val="List Number 2"/>
    <w:basedOn w:val="List"/>
    <w:unhideWhenUsed/>
    <w:rsid w:val="00497E00"/>
    <w:pPr>
      <w:spacing w:after="120"/>
      <w:ind w:left="720" w:hanging="360"/>
    </w:pPr>
  </w:style>
  <w:style w:type="paragraph" w:customStyle="1" w:styleId="Numeracin2continuacin">
    <w:name w:val="Numeración 2 continuación"/>
    <w:basedOn w:val="List"/>
    <w:rsid w:val="00497E00"/>
    <w:pPr>
      <w:spacing w:after="120"/>
      <w:ind w:left="720" w:firstLine="0"/>
    </w:pPr>
  </w:style>
  <w:style w:type="paragraph" w:customStyle="1" w:styleId="Numeracin2fin">
    <w:name w:val="Numeración 2 fin"/>
    <w:basedOn w:val="List"/>
    <w:next w:val="ListNumber2"/>
    <w:rsid w:val="00497E00"/>
    <w:pPr>
      <w:spacing w:after="240"/>
      <w:ind w:left="720" w:hanging="360"/>
    </w:pPr>
  </w:style>
  <w:style w:type="paragraph" w:customStyle="1" w:styleId="Numeracin2inicio">
    <w:name w:val="Numeración 2 inicio"/>
    <w:basedOn w:val="List"/>
    <w:next w:val="ListNumber2"/>
    <w:rsid w:val="00497E00"/>
    <w:pPr>
      <w:spacing w:before="240" w:after="120"/>
      <w:ind w:left="720" w:hanging="360"/>
    </w:pPr>
  </w:style>
  <w:style w:type="paragraph" w:styleId="ListNumber3">
    <w:name w:val="List Number 3"/>
    <w:basedOn w:val="List"/>
    <w:unhideWhenUsed/>
    <w:rsid w:val="00497E00"/>
    <w:pPr>
      <w:spacing w:after="120"/>
      <w:ind w:left="1080" w:hanging="360"/>
    </w:pPr>
  </w:style>
  <w:style w:type="paragraph" w:customStyle="1" w:styleId="Numeracin3continuacin">
    <w:name w:val="Numeración 3 continuación"/>
    <w:basedOn w:val="List"/>
    <w:rsid w:val="00497E00"/>
    <w:pPr>
      <w:spacing w:after="120"/>
      <w:ind w:left="1080" w:firstLine="0"/>
    </w:pPr>
  </w:style>
  <w:style w:type="paragraph" w:customStyle="1" w:styleId="Numeracin3fin">
    <w:name w:val="Numeración 3 fin"/>
    <w:basedOn w:val="List"/>
    <w:next w:val="ListNumber3"/>
    <w:rsid w:val="00497E00"/>
    <w:pPr>
      <w:spacing w:after="240"/>
      <w:ind w:left="1080" w:hanging="360"/>
    </w:pPr>
  </w:style>
  <w:style w:type="paragraph" w:customStyle="1" w:styleId="Numeracin3inicio">
    <w:name w:val="Numeración 3 inicio"/>
    <w:basedOn w:val="List"/>
    <w:next w:val="ListNumber3"/>
    <w:rsid w:val="00497E00"/>
    <w:pPr>
      <w:spacing w:before="240" w:after="120"/>
      <w:ind w:left="1080" w:hanging="360"/>
    </w:pPr>
  </w:style>
  <w:style w:type="paragraph" w:styleId="ListNumber4">
    <w:name w:val="List Number 4"/>
    <w:basedOn w:val="List"/>
    <w:unhideWhenUsed/>
    <w:rsid w:val="00497E00"/>
    <w:pPr>
      <w:spacing w:after="120"/>
      <w:ind w:left="1440" w:hanging="360"/>
    </w:pPr>
  </w:style>
  <w:style w:type="paragraph" w:customStyle="1" w:styleId="Numeracin4continuacin">
    <w:name w:val="Numeración 4 continuación"/>
    <w:basedOn w:val="List"/>
    <w:rsid w:val="00497E00"/>
    <w:pPr>
      <w:spacing w:after="120"/>
      <w:ind w:left="1440" w:firstLine="0"/>
    </w:pPr>
  </w:style>
  <w:style w:type="paragraph" w:customStyle="1" w:styleId="Numeracin4fin">
    <w:name w:val="Numeración 4 fin"/>
    <w:basedOn w:val="List"/>
    <w:next w:val="ListNumber4"/>
    <w:rsid w:val="00497E00"/>
    <w:pPr>
      <w:spacing w:after="240"/>
      <w:ind w:left="1440" w:hanging="360"/>
    </w:pPr>
  </w:style>
  <w:style w:type="paragraph" w:customStyle="1" w:styleId="Numeracin4inicio">
    <w:name w:val="Numeración 4 inicio"/>
    <w:basedOn w:val="List"/>
    <w:next w:val="ListNumber4"/>
    <w:rsid w:val="00497E00"/>
    <w:pPr>
      <w:spacing w:before="240" w:after="120"/>
      <w:ind w:left="1440" w:hanging="360"/>
    </w:pPr>
  </w:style>
  <w:style w:type="paragraph" w:styleId="ListNumber5">
    <w:name w:val="List Number 5"/>
    <w:basedOn w:val="List"/>
    <w:unhideWhenUsed/>
    <w:rsid w:val="00497E00"/>
    <w:pPr>
      <w:spacing w:after="120"/>
      <w:ind w:left="1800" w:hanging="360"/>
    </w:pPr>
  </w:style>
  <w:style w:type="paragraph" w:customStyle="1" w:styleId="Numeracin5continuacin">
    <w:name w:val="Numeración 5 continuación"/>
    <w:basedOn w:val="List"/>
    <w:rsid w:val="00497E00"/>
    <w:pPr>
      <w:spacing w:after="120"/>
      <w:ind w:left="1800" w:firstLine="0"/>
    </w:pPr>
  </w:style>
  <w:style w:type="paragraph" w:customStyle="1" w:styleId="Numeracin5fin">
    <w:name w:val="Numeración 5 fin"/>
    <w:basedOn w:val="List"/>
    <w:next w:val="ListNumber5"/>
    <w:rsid w:val="00497E00"/>
    <w:pPr>
      <w:spacing w:after="240"/>
      <w:ind w:left="1800" w:hanging="360"/>
    </w:pPr>
  </w:style>
  <w:style w:type="paragraph" w:customStyle="1" w:styleId="Numeracin5inicio">
    <w:name w:val="Numeración 5 inicio"/>
    <w:basedOn w:val="List"/>
    <w:next w:val="ListNumber5"/>
    <w:rsid w:val="00497E00"/>
    <w:pPr>
      <w:spacing w:before="240" w:after="120"/>
      <w:ind w:left="1800" w:hanging="360"/>
    </w:pPr>
  </w:style>
  <w:style w:type="paragraph" w:styleId="BodyTextFirstIndent">
    <w:name w:val="Body Text First Indent"/>
    <w:basedOn w:val="BodyText"/>
    <w:rsid w:val="00497E00"/>
    <w:pPr>
      <w:ind w:firstLine="283"/>
    </w:pPr>
  </w:style>
  <w:style w:type="paragraph" w:customStyle="1" w:styleId="Sangrafrancesa">
    <w:name w:val="Sangría francesa"/>
    <w:basedOn w:val="BodyText"/>
    <w:rsid w:val="00497E00"/>
    <w:pPr>
      <w:tabs>
        <w:tab w:val="left" w:pos="0"/>
      </w:tabs>
      <w:ind w:left="567" w:hanging="283"/>
    </w:pPr>
  </w:style>
  <w:style w:type="paragraph" w:customStyle="1" w:styleId="Separadordelndicealfabtico">
    <w:name w:val="Separador del índice alfabético"/>
    <w:basedOn w:val="ndice"/>
    <w:rsid w:val="00497E00"/>
    <w:pPr>
      <w:ind w:firstLine="0"/>
    </w:pPr>
  </w:style>
  <w:style w:type="paragraph" w:customStyle="1" w:styleId="Tabla">
    <w:name w:val="Tabla"/>
    <w:basedOn w:val="Caption"/>
    <w:rsid w:val="00497E00"/>
  </w:style>
  <w:style w:type="paragraph" w:customStyle="1" w:styleId="Enumeracin5inicio">
    <w:name w:val="Enumeración 5 inicio"/>
    <w:basedOn w:val="List"/>
    <w:next w:val="ListBullet5"/>
    <w:unhideWhenUsed/>
    <w:rsid w:val="00497E00"/>
    <w:pPr>
      <w:spacing w:before="240" w:after="120"/>
      <w:ind w:left="1800" w:hanging="360"/>
    </w:pPr>
  </w:style>
  <w:style w:type="paragraph" w:styleId="ListContinue5">
    <w:name w:val="List Continue 5"/>
    <w:basedOn w:val="List"/>
    <w:unhideWhenUsed/>
    <w:rsid w:val="00497E00"/>
    <w:pPr>
      <w:spacing w:after="120"/>
      <w:ind w:left="1800" w:firstLine="0"/>
    </w:pPr>
  </w:style>
  <w:style w:type="paragraph" w:customStyle="1" w:styleId="Enumeracin5fin">
    <w:name w:val="Enumeración 5 fin"/>
    <w:basedOn w:val="List"/>
    <w:next w:val="ListBullet5"/>
    <w:unhideWhenUsed/>
    <w:rsid w:val="00497E00"/>
    <w:pPr>
      <w:spacing w:after="240"/>
      <w:ind w:left="1800" w:hanging="360"/>
    </w:pPr>
  </w:style>
  <w:style w:type="paragraph" w:customStyle="1" w:styleId="Enumeracin4inicio">
    <w:name w:val="Enumeración 4 inicio"/>
    <w:basedOn w:val="List"/>
    <w:next w:val="ListBullet4"/>
    <w:unhideWhenUsed/>
    <w:rsid w:val="00497E00"/>
    <w:pPr>
      <w:spacing w:before="240" w:after="120"/>
      <w:ind w:left="1440" w:hanging="360"/>
    </w:pPr>
  </w:style>
  <w:style w:type="paragraph" w:customStyle="1" w:styleId="Enumeracin4fin">
    <w:name w:val="Enumeración 4 fin"/>
    <w:basedOn w:val="List"/>
    <w:next w:val="ListBullet4"/>
    <w:unhideWhenUsed/>
    <w:rsid w:val="00497E00"/>
    <w:pPr>
      <w:spacing w:after="240"/>
      <w:ind w:left="1440" w:hanging="360"/>
    </w:pPr>
  </w:style>
  <w:style w:type="paragraph" w:customStyle="1" w:styleId="Enumeracin3fin">
    <w:name w:val="Enumeración 3 fin"/>
    <w:basedOn w:val="List"/>
    <w:next w:val="ListBullet3"/>
    <w:unhideWhenUsed/>
    <w:rsid w:val="00497E00"/>
    <w:pPr>
      <w:spacing w:after="240"/>
      <w:ind w:left="1080" w:hanging="360"/>
    </w:pPr>
  </w:style>
  <w:style w:type="paragraph" w:customStyle="1" w:styleId="Enumeracin3inicio">
    <w:name w:val="Enumeración 3 inicio"/>
    <w:basedOn w:val="List"/>
    <w:next w:val="ListBullet3"/>
    <w:unhideWhenUsed/>
    <w:rsid w:val="00497E00"/>
    <w:pPr>
      <w:spacing w:before="240" w:after="120"/>
      <w:ind w:left="1080" w:hanging="360"/>
    </w:pPr>
  </w:style>
  <w:style w:type="paragraph" w:styleId="ListContinue4">
    <w:name w:val="List Continue 4"/>
    <w:basedOn w:val="List"/>
    <w:unhideWhenUsed/>
    <w:rsid w:val="00497E00"/>
    <w:pPr>
      <w:spacing w:after="120"/>
      <w:ind w:left="1440" w:firstLine="0"/>
    </w:pPr>
  </w:style>
  <w:style w:type="paragraph" w:styleId="ListContinue3">
    <w:name w:val="List Continue 3"/>
    <w:basedOn w:val="List"/>
    <w:unhideWhenUsed/>
    <w:rsid w:val="00497E00"/>
    <w:pPr>
      <w:spacing w:after="120"/>
      <w:ind w:left="1080" w:firstLine="0"/>
    </w:pPr>
  </w:style>
  <w:style w:type="paragraph" w:customStyle="1" w:styleId="Enumeracin2inicio">
    <w:name w:val="Enumeración 2 inicio"/>
    <w:basedOn w:val="List"/>
    <w:next w:val="ListBullet2"/>
    <w:unhideWhenUsed/>
    <w:rsid w:val="00497E00"/>
    <w:pPr>
      <w:spacing w:before="240" w:after="120"/>
      <w:ind w:left="720" w:hanging="360"/>
    </w:pPr>
  </w:style>
  <w:style w:type="paragraph" w:customStyle="1" w:styleId="Enumeracin2fin">
    <w:name w:val="Enumeración 2 fin"/>
    <w:basedOn w:val="List"/>
    <w:next w:val="ListBullet2"/>
    <w:unhideWhenUsed/>
    <w:rsid w:val="00497E00"/>
    <w:pPr>
      <w:spacing w:after="240"/>
      <w:ind w:left="720" w:hanging="360"/>
    </w:pPr>
  </w:style>
  <w:style w:type="paragraph" w:styleId="ListContinue2">
    <w:name w:val="List Continue 2"/>
    <w:basedOn w:val="List"/>
    <w:unhideWhenUsed/>
    <w:rsid w:val="00497E00"/>
    <w:pPr>
      <w:spacing w:after="120"/>
      <w:ind w:left="720" w:firstLine="0"/>
    </w:pPr>
  </w:style>
  <w:style w:type="paragraph" w:customStyle="1" w:styleId="Enumeracin1inicio">
    <w:name w:val="Enumeración 1 inicio"/>
    <w:basedOn w:val="List"/>
    <w:next w:val="ListBullet"/>
    <w:unhideWhenUsed/>
    <w:rsid w:val="00497E00"/>
    <w:pPr>
      <w:spacing w:before="240" w:after="120"/>
      <w:ind w:left="360" w:hanging="360"/>
    </w:pPr>
  </w:style>
  <w:style w:type="paragraph" w:customStyle="1" w:styleId="Enumeracin1fin">
    <w:name w:val="Enumeración 1 fin"/>
    <w:basedOn w:val="List"/>
    <w:next w:val="ListBullet"/>
    <w:unhideWhenUsed/>
    <w:rsid w:val="00497E00"/>
    <w:pPr>
      <w:spacing w:after="240"/>
      <w:ind w:left="360" w:hanging="360"/>
    </w:pPr>
  </w:style>
  <w:style w:type="paragraph" w:styleId="ListContinue">
    <w:name w:val="List Continue"/>
    <w:basedOn w:val="List"/>
    <w:unhideWhenUsed/>
    <w:rsid w:val="00497E00"/>
    <w:pPr>
      <w:spacing w:after="120"/>
      <w:ind w:left="360" w:firstLine="0"/>
    </w:pPr>
  </w:style>
  <w:style w:type="paragraph" w:customStyle="1" w:styleId="Encabezadondicedeilustraciones">
    <w:name w:val="Encabezado Índice de ilustraciones"/>
    <w:basedOn w:val="Encabezado1"/>
    <w:unhideWhenUsed/>
    <w:rsid w:val="00497E00"/>
    <w:pPr>
      <w:suppressLineNumbers/>
      <w:ind w:firstLine="0"/>
    </w:pPr>
    <w:rPr>
      <w:b/>
      <w:bCs/>
      <w:sz w:val="32"/>
      <w:szCs w:val="32"/>
    </w:rPr>
  </w:style>
  <w:style w:type="paragraph" w:customStyle="1" w:styleId="Encabezadodelndicedelusuario">
    <w:name w:val="Encabezado del índice del usuario"/>
    <w:basedOn w:val="Encabezado1"/>
    <w:unhideWhenUsed/>
    <w:rsid w:val="00497E00"/>
    <w:pPr>
      <w:suppressLineNumbers/>
      <w:ind w:firstLine="0"/>
    </w:pPr>
    <w:rPr>
      <w:b/>
      <w:bCs/>
      <w:sz w:val="32"/>
      <w:szCs w:val="32"/>
    </w:rPr>
  </w:style>
  <w:style w:type="paragraph" w:customStyle="1" w:styleId="Encabezadodelndicedetablas">
    <w:name w:val="Encabezado del índice de tablas"/>
    <w:basedOn w:val="Encabezado1"/>
    <w:unhideWhenUsed/>
    <w:rsid w:val="00497E00"/>
    <w:pPr>
      <w:suppressLineNumbers/>
      <w:ind w:firstLine="0"/>
    </w:pPr>
    <w:rPr>
      <w:b/>
      <w:bCs/>
      <w:sz w:val="32"/>
      <w:szCs w:val="32"/>
    </w:rPr>
  </w:style>
  <w:style w:type="paragraph" w:customStyle="1" w:styleId="Encabezadodelndicedeobjetos">
    <w:name w:val="Encabezado del índice de objetos"/>
    <w:basedOn w:val="Encabezado1"/>
    <w:unhideWhenUsed/>
    <w:rsid w:val="00497E00"/>
    <w:pPr>
      <w:suppressLineNumbers/>
      <w:ind w:firstLine="0"/>
    </w:pPr>
    <w:rPr>
      <w:b/>
      <w:bCs/>
      <w:sz w:val="32"/>
      <w:szCs w:val="32"/>
    </w:rPr>
  </w:style>
  <w:style w:type="paragraph" w:styleId="IndexHeading">
    <w:name w:val="index heading"/>
    <w:basedOn w:val="Encabezado1"/>
    <w:rsid w:val="00497E00"/>
    <w:pPr>
      <w:suppressLineNumbers/>
      <w:ind w:firstLine="0"/>
    </w:pPr>
    <w:rPr>
      <w:b/>
      <w:bCs/>
      <w:sz w:val="32"/>
      <w:szCs w:val="32"/>
    </w:rPr>
  </w:style>
  <w:style w:type="paragraph" w:styleId="TOAHeading">
    <w:name w:val="toa heading"/>
    <w:basedOn w:val="Encabezado1"/>
    <w:unhideWhenUsed/>
    <w:rsid w:val="00497E00"/>
    <w:pPr>
      <w:suppressLineNumbers/>
      <w:ind w:firstLine="0"/>
    </w:pPr>
    <w:rPr>
      <w:b/>
      <w:bCs/>
      <w:sz w:val="32"/>
      <w:szCs w:val="32"/>
    </w:rPr>
  </w:style>
  <w:style w:type="paragraph" w:styleId="TableofAuthorities">
    <w:name w:val="table of authorities"/>
    <w:basedOn w:val="Encabezado1"/>
    <w:rsid w:val="00497E00"/>
    <w:pPr>
      <w:suppressLineNumbers/>
      <w:ind w:firstLine="0"/>
    </w:pPr>
    <w:rPr>
      <w:b/>
      <w:bCs/>
      <w:sz w:val="32"/>
      <w:szCs w:val="32"/>
    </w:rPr>
  </w:style>
  <w:style w:type="paragraph" w:customStyle="1" w:styleId="Encabezado10">
    <w:name w:val="Encabezado 10"/>
    <w:basedOn w:val="Encabezado1"/>
    <w:next w:val="BodyText"/>
    <w:unhideWhenUsed/>
    <w:rsid w:val="00497E00"/>
    <w:pPr>
      <w:tabs>
        <w:tab w:val="num" w:pos="1584"/>
      </w:tabs>
      <w:spacing w:before="60" w:after="60"/>
      <w:ind w:left="1584" w:hanging="1584"/>
      <w:outlineLvl w:val="8"/>
    </w:pPr>
    <w:rPr>
      <w:b/>
      <w:bCs/>
      <w:sz w:val="21"/>
      <w:szCs w:val="21"/>
    </w:rPr>
  </w:style>
  <w:style w:type="paragraph" w:styleId="TableofFigures">
    <w:name w:val="table of figures"/>
    <w:basedOn w:val="Caption"/>
    <w:rsid w:val="00497E00"/>
  </w:style>
  <w:style w:type="paragraph" w:customStyle="1" w:styleId="Confrontacin">
    <w:name w:val="Confrontación"/>
    <w:basedOn w:val="BodyText"/>
    <w:unhideWhenUsed/>
    <w:rsid w:val="00497E00"/>
    <w:pPr>
      <w:tabs>
        <w:tab w:val="left" w:pos="0"/>
      </w:tabs>
      <w:ind w:left="2835" w:hanging="2551"/>
    </w:pPr>
  </w:style>
  <w:style w:type="paragraph" w:customStyle="1" w:styleId="Bibliografa1">
    <w:name w:val="Bibliografía 1"/>
    <w:basedOn w:val="ndice"/>
    <w:unhideWhenUsed/>
    <w:rsid w:val="00497E00"/>
    <w:pPr>
      <w:tabs>
        <w:tab w:val="right" w:leader="dot" w:pos="9026"/>
      </w:tabs>
      <w:ind w:firstLine="0"/>
    </w:pPr>
  </w:style>
  <w:style w:type="paragraph" w:customStyle="1" w:styleId="FuenteImgenes">
    <w:name w:val="Fuente Imágenes"/>
    <w:basedOn w:val="Normal"/>
    <w:link w:val="FuenteImgenesCar"/>
    <w:unhideWhenUsed/>
    <w:qFormat/>
    <w:rsid w:val="004C4F0B"/>
    <w:pPr>
      <w:ind w:firstLine="0"/>
      <w:jc w:val="center"/>
    </w:pPr>
    <w:rPr>
      <w:sz w:val="16"/>
      <w:szCs w:val="16"/>
    </w:rPr>
  </w:style>
  <w:style w:type="character" w:customStyle="1" w:styleId="FuenteImgenesCar">
    <w:name w:val="Fuente Imágenes Car"/>
    <w:link w:val="FuenteImgenes"/>
    <w:rsid w:val="00E70E3F"/>
    <w:rPr>
      <w:rFonts w:ascii="Arial" w:eastAsia="SimSun" w:hAnsi="Arial" w:cs="Mangal"/>
      <w:kern w:val="24"/>
      <w:sz w:val="16"/>
      <w:szCs w:val="16"/>
      <w:lang w:eastAsia="zh-CN" w:bidi="hi-IN"/>
    </w:rPr>
  </w:style>
  <w:style w:type="paragraph" w:customStyle="1" w:styleId="TextoImgenes">
    <w:name w:val="Texto Imágenes"/>
    <w:basedOn w:val="Normal"/>
    <w:link w:val="TextoImgenesCar"/>
    <w:qFormat/>
    <w:rsid w:val="009618FA"/>
    <w:pPr>
      <w:jc w:val="center"/>
    </w:pPr>
    <w:rPr>
      <w:sz w:val="18"/>
      <w:szCs w:val="18"/>
    </w:rPr>
  </w:style>
  <w:style w:type="character" w:customStyle="1" w:styleId="TextoImgenesCar">
    <w:name w:val="Texto Imágenes Car"/>
    <w:link w:val="TextoImgenes"/>
    <w:rsid w:val="009618FA"/>
    <w:rPr>
      <w:rFonts w:ascii="Arial" w:eastAsia="SimSun" w:hAnsi="Arial" w:cs="Mangal"/>
      <w:kern w:val="24"/>
      <w:sz w:val="18"/>
      <w:szCs w:val="18"/>
      <w:lang w:eastAsia="zh-CN" w:bidi="hi-IN"/>
    </w:rPr>
  </w:style>
  <w:style w:type="paragraph" w:styleId="NormalWeb">
    <w:name w:val="Normal (Web)"/>
    <w:basedOn w:val="Normal"/>
    <w:uiPriority w:val="99"/>
    <w:semiHidden/>
    <w:unhideWhenUsed/>
    <w:rsid w:val="004E5211"/>
    <w:pPr>
      <w:widowControl/>
      <w:suppressAutoHyphens w:val="0"/>
      <w:spacing w:before="100" w:beforeAutospacing="1" w:after="142" w:line="288" w:lineRule="auto"/>
    </w:pPr>
    <w:rPr>
      <w:rFonts w:ascii="Times New Roman" w:eastAsia="Times New Roman" w:hAnsi="Times New Roman" w:cs="Times New Roman"/>
      <w:color w:val="000000"/>
      <w:kern w:val="0"/>
      <w:sz w:val="24"/>
      <w:lang w:eastAsia="es-AR" w:bidi="ar-SA"/>
    </w:rPr>
  </w:style>
  <w:style w:type="paragraph" w:customStyle="1" w:styleId="western">
    <w:name w:val="western"/>
    <w:basedOn w:val="Normal"/>
    <w:rsid w:val="004E5211"/>
    <w:pPr>
      <w:widowControl/>
      <w:suppressAutoHyphens w:val="0"/>
      <w:spacing w:before="100" w:beforeAutospacing="1" w:after="142" w:line="288" w:lineRule="auto"/>
    </w:pPr>
    <w:rPr>
      <w:rFonts w:ascii="Times New Roman" w:eastAsia="Times New Roman" w:hAnsi="Times New Roman" w:cs="Times New Roman"/>
      <w:color w:val="000000"/>
      <w:kern w:val="0"/>
      <w:sz w:val="24"/>
      <w:lang w:eastAsia="es-AR" w:bidi="ar-SA"/>
    </w:rPr>
  </w:style>
  <w:style w:type="paragraph" w:styleId="ListParagraph">
    <w:name w:val="List Paragraph"/>
    <w:basedOn w:val="Normal"/>
    <w:link w:val="ListParagraphChar"/>
    <w:uiPriority w:val="34"/>
    <w:qFormat/>
    <w:rsid w:val="007C4941"/>
    <w:pPr>
      <w:ind w:left="708"/>
    </w:pPr>
  </w:style>
  <w:style w:type="character" w:customStyle="1" w:styleId="HeaderChar">
    <w:name w:val="Header Char"/>
    <w:link w:val="Header"/>
    <w:rsid w:val="00D806E5"/>
    <w:rPr>
      <w:rFonts w:ascii="Arial" w:eastAsia="SimSun" w:hAnsi="Arial" w:cs="Mangal"/>
      <w:kern w:val="24"/>
      <w:szCs w:val="24"/>
      <w:lang w:eastAsia="zh-CN" w:bidi="hi-IN"/>
    </w:rPr>
  </w:style>
  <w:style w:type="character" w:customStyle="1" w:styleId="FooterChar">
    <w:name w:val="Footer Char"/>
    <w:basedOn w:val="DefaultParagraphFont"/>
    <w:link w:val="Footer"/>
    <w:uiPriority w:val="99"/>
    <w:rsid w:val="00AA6E3D"/>
    <w:rPr>
      <w:rFonts w:ascii="Arial" w:eastAsia="SimSun" w:hAnsi="Arial" w:cs="Mangal"/>
      <w:kern w:val="24"/>
      <w:szCs w:val="24"/>
      <w:lang w:val="es-AR" w:eastAsia="zh-CN" w:bidi="hi-IN"/>
    </w:rPr>
  </w:style>
  <w:style w:type="table" w:styleId="TableGrid">
    <w:name w:val="Table Grid"/>
    <w:basedOn w:val="TableNormal"/>
    <w:uiPriority w:val="59"/>
    <w:rsid w:val="000A1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BF63F2"/>
    <w:rPr>
      <w:rFonts w:ascii="Arial" w:eastAsia="SimSun" w:hAnsi="Arial" w:cs="Mangal"/>
      <w:kern w:val="24"/>
      <w:szCs w:val="24"/>
      <w:lang w:val="es-AR"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E70E3F"/>
    <w:pPr>
      <w:widowControl w:val="0"/>
      <w:suppressAutoHyphens/>
      <w:spacing w:line="200" w:lineRule="exact"/>
      <w:ind w:firstLine="284"/>
      <w:jc w:val="both"/>
    </w:pPr>
    <w:rPr>
      <w:rFonts w:ascii="Arial" w:eastAsia="SimSun" w:hAnsi="Arial" w:cs="Mangal"/>
      <w:kern w:val="24"/>
      <w:szCs w:val="24"/>
      <w:lang w:val="es-AR" w:eastAsia="zh-CN" w:bidi="hi-IN"/>
    </w:rPr>
  </w:style>
  <w:style w:type="paragraph" w:styleId="Heading1">
    <w:name w:val="heading 1"/>
    <w:basedOn w:val="Encabezado1"/>
    <w:next w:val="BodyText"/>
    <w:qFormat/>
    <w:rsid w:val="00497E00"/>
    <w:pPr>
      <w:numPr>
        <w:numId w:val="1"/>
      </w:numPr>
      <w:outlineLvl w:val="0"/>
    </w:pPr>
    <w:rPr>
      <w:b/>
      <w:bCs/>
      <w:sz w:val="36"/>
      <w:szCs w:val="36"/>
    </w:rPr>
  </w:style>
  <w:style w:type="paragraph" w:styleId="Heading2">
    <w:name w:val="heading 2"/>
    <w:basedOn w:val="Encabezado1"/>
    <w:next w:val="BodyText"/>
    <w:qFormat/>
    <w:rsid w:val="00497E00"/>
    <w:pPr>
      <w:numPr>
        <w:ilvl w:val="1"/>
        <w:numId w:val="1"/>
      </w:numPr>
      <w:spacing w:before="200"/>
      <w:outlineLvl w:val="1"/>
    </w:pPr>
    <w:rPr>
      <w:b/>
      <w:bCs/>
      <w:sz w:val="32"/>
      <w:szCs w:val="32"/>
    </w:rPr>
  </w:style>
  <w:style w:type="paragraph" w:styleId="Heading3">
    <w:name w:val="heading 3"/>
    <w:basedOn w:val="Encabezado1"/>
    <w:next w:val="BodyText"/>
    <w:qFormat/>
    <w:rsid w:val="00497E00"/>
    <w:pPr>
      <w:numPr>
        <w:ilvl w:val="2"/>
        <w:numId w:val="1"/>
      </w:numPr>
      <w:spacing w:before="140"/>
      <w:outlineLvl w:val="2"/>
    </w:pPr>
    <w:rPr>
      <w:b/>
      <w:bCs/>
    </w:rPr>
  </w:style>
  <w:style w:type="paragraph" w:styleId="Heading4">
    <w:name w:val="heading 4"/>
    <w:basedOn w:val="Encabezado1"/>
    <w:next w:val="BodyText"/>
    <w:qFormat/>
    <w:rsid w:val="00497E00"/>
    <w:pPr>
      <w:numPr>
        <w:ilvl w:val="3"/>
        <w:numId w:val="1"/>
      </w:numPr>
      <w:spacing w:before="120"/>
      <w:outlineLvl w:val="3"/>
    </w:pPr>
    <w:rPr>
      <w:b/>
      <w:bCs/>
      <w:i/>
      <w:iCs/>
      <w:sz w:val="27"/>
      <w:szCs w:val="27"/>
    </w:rPr>
  </w:style>
  <w:style w:type="paragraph" w:styleId="Heading5">
    <w:name w:val="heading 5"/>
    <w:basedOn w:val="Encabezado1"/>
    <w:next w:val="BodyText"/>
    <w:qFormat/>
    <w:rsid w:val="00497E00"/>
    <w:pPr>
      <w:numPr>
        <w:ilvl w:val="4"/>
        <w:numId w:val="1"/>
      </w:numPr>
      <w:spacing w:before="120" w:after="60"/>
      <w:outlineLvl w:val="4"/>
    </w:pPr>
    <w:rPr>
      <w:b/>
      <w:bCs/>
      <w:sz w:val="24"/>
      <w:szCs w:val="24"/>
    </w:rPr>
  </w:style>
  <w:style w:type="paragraph" w:styleId="Heading6">
    <w:name w:val="heading 6"/>
    <w:basedOn w:val="Encabezado1"/>
    <w:next w:val="BodyText"/>
    <w:qFormat/>
    <w:rsid w:val="00497E00"/>
    <w:pPr>
      <w:numPr>
        <w:ilvl w:val="5"/>
        <w:numId w:val="1"/>
      </w:numPr>
      <w:spacing w:before="60" w:after="60"/>
      <w:outlineLvl w:val="5"/>
    </w:pPr>
    <w:rPr>
      <w:b/>
      <w:bCs/>
      <w:i/>
      <w:iCs/>
      <w:sz w:val="24"/>
      <w:szCs w:val="24"/>
    </w:rPr>
  </w:style>
  <w:style w:type="paragraph" w:styleId="Heading7">
    <w:name w:val="heading 7"/>
    <w:basedOn w:val="Encabezado1"/>
    <w:next w:val="BodyText"/>
    <w:qFormat/>
    <w:rsid w:val="00497E00"/>
    <w:pPr>
      <w:numPr>
        <w:ilvl w:val="6"/>
        <w:numId w:val="1"/>
      </w:numPr>
      <w:spacing w:before="60" w:after="60"/>
      <w:outlineLvl w:val="6"/>
    </w:pPr>
    <w:rPr>
      <w:b/>
      <w:bCs/>
      <w:sz w:val="22"/>
      <w:szCs w:val="22"/>
    </w:rPr>
  </w:style>
  <w:style w:type="paragraph" w:styleId="Heading8">
    <w:name w:val="heading 8"/>
    <w:basedOn w:val="Encabezado1"/>
    <w:next w:val="BodyText"/>
    <w:qFormat/>
    <w:rsid w:val="00497E00"/>
    <w:pPr>
      <w:numPr>
        <w:ilvl w:val="7"/>
        <w:numId w:val="1"/>
      </w:numPr>
      <w:spacing w:before="60" w:after="60"/>
      <w:outlineLvl w:val="7"/>
    </w:pPr>
    <w:rPr>
      <w:b/>
      <w:bCs/>
      <w:i/>
      <w:iCs/>
      <w:sz w:val="22"/>
      <w:szCs w:val="22"/>
    </w:rPr>
  </w:style>
  <w:style w:type="paragraph" w:styleId="Heading9">
    <w:name w:val="heading 9"/>
    <w:basedOn w:val="Encabezado1"/>
    <w:next w:val="BodyText"/>
    <w:qFormat/>
    <w:rsid w:val="00497E00"/>
    <w:pPr>
      <w:numPr>
        <w:ilvl w:val="8"/>
        <w:numId w:val="1"/>
      </w:numPr>
      <w:spacing w:before="60" w:after="60"/>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cabezado1">
    <w:name w:val="Encabezado1"/>
    <w:basedOn w:val="Normal"/>
    <w:next w:val="BodyText"/>
    <w:unhideWhenUsed/>
    <w:rsid w:val="00497E00"/>
    <w:pPr>
      <w:keepNext/>
      <w:spacing w:before="240" w:after="120"/>
    </w:pPr>
    <w:rPr>
      <w:rFonts w:ascii="Liberation Sans" w:eastAsia="Microsoft YaHei" w:hAnsi="Liberation Sans"/>
      <w:sz w:val="28"/>
      <w:szCs w:val="28"/>
    </w:rPr>
  </w:style>
  <w:style w:type="paragraph" w:styleId="BodyText">
    <w:name w:val="Body Text"/>
    <w:basedOn w:val="Normal"/>
    <w:rsid w:val="00497E00"/>
    <w:pPr>
      <w:spacing w:after="140" w:line="288" w:lineRule="auto"/>
    </w:pPr>
  </w:style>
  <w:style w:type="paragraph" w:styleId="BalloonText">
    <w:name w:val="Balloon Text"/>
    <w:basedOn w:val="Normal"/>
    <w:link w:val="BalloonTextChar"/>
    <w:uiPriority w:val="99"/>
    <w:semiHidden/>
    <w:unhideWhenUsed/>
    <w:rsid w:val="00C504E6"/>
    <w:pPr>
      <w:spacing w:line="240" w:lineRule="auto"/>
    </w:pPr>
    <w:rPr>
      <w:rFonts w:ascii="Tahoma" w:hAnsi="Tahoma"/>
      <w:sz w:val="16"/>
      <w:szCs w:val="14"/>
    </w:rPr>
  </w:style>
  <w:style w:type="character" w:customStyle="1" w:styleId="BalloonTextChar">
    <w:name w:val="Balloon Text Char"/>
    <w:link w:val="BalloonText"/>
    <w:uiPriority w:val="99"/>
    <w:semiHidden/>
    <w:rsid w:val="00C504E6"/>
    <w:rPr>
      <w:rFonts w:ascii="Tahoma" w:eastAsia="SimSun" w:hAnsi="Tahoma" w:cs="Mangal"/>
      <w:kern w:val="24"/>
      <w:sz w:val="16"/>
      <w:szCs w:val="14"/>
      <w:lang w:eastAsia="zh-CN" w:bidi="hi-IN"/>
    </w:rPr>
  </w:style>
  <w:style w:type="character" w:customStyle="1" w:styleId="WW8Num1z3">
    <w:name w:val="WW8Num1z3"/>
    <w:rsid w:val="00497E00"/>
  </w:style>
  <w:style w:type="character" w:customStyle="1" w:styleId="WW8Num1z4">
    <w:name w:val="WW8Num1z4"/>
    <w:rsid w:val="00497E00"/>
  </w:style>
  <w:style w:type="character" w:customStyle="1" w:styleId="WW8Num1z5">
    <w:name w:val="WW8Num1z5"/>
    <w:rsid w:val="00497E00"/>
  </w:style>
  <w:style w:type="character" w:customStyle="1" w:styleId="WW8Num1z6">
    <w:name w:val="WW8Num1z6"/>
    <w:rsid w:val="00497E00"/>
  </w:style>
  <w:style w:type="character" w:customStyle="1" w:styleId="WW8Num1z7">
    <w:name w:val="WW8Num1z7"/>
    <w:rsid w:val="00497E00"/>
  </w:style>
  <w:style w:type="character" w:customStyle="1" w:styleId="WW8Num1z8">
    <w:name w:val="WW8Num1z8"/>
    <w:rsid w:val="00497E00"/>
  </w:style>
  <w:style w:type="character" w:customStyle="1" w:styleId="WW8Num2z0">
    <w:name w:val="WW8Num2z0"/>
    <w:rsid w:val="00497E00"/>
  </w:style>
  <w:style w:type="character" w:customStyle="1" w:styleId="WW8Num2z1">
    <w:name w:val="WW8Num2z1"/>
    <w:rsid w:val="00497E00"/>
  </w:style>
  <w:style w:type="character" w:customStyle="1" w:styleId="WW8Num2z2">
    <w:name w:val="WW8Num2z2"/>
    <w:rsid w:val="00497E00"/>
  </w:style>
  <w:style w:type="character" w:customStyle="1" w:styleId="WW8Num2z3">
    <w:name w:val="WW8Num2z3"/>
    <w:rsid w:val="00497E00"/>
  </w:style>
  <w:style w:type="character" w:customStyle="1" w:styleId="WW8Num2z4">
    <w:name w:val="WW8Num2z4"/>
    <w:rsid w:val="00497E00"/>
  </w:style>
  <w:style w:type="character" w:customStyle="1" w:styleId="WW8Num2z5">
    <w:name w:val="WW8Num2z5"/>
    <w:rsid w:val="00497E00"/>
  </w:style>
  <w:style w:type="character" w:customStyle="1" w:styleId="WW8Num2z6">
    <w:name w:val="WW8Num2z6"/>
    <w:rsid w:val="00497E00"/>
  </w:style>
  <w:style w:type="character" w:customStyle="1" w:styleId="WW8Num2z7">
    <w:name w:val="WW8Num2z7"/>
    <w:rsid w:val="00497E00"/>
  </w:style>
  <w:style w:type="character" w:customStyle="1" w:styleId="WW8Num2z8">
    <w:name w:val="WW8Num2z8"/>
    <w:rsid w:val="00497E00"/>
  </w:style>
  <w:style w:type="character" w:customStyle="1" w:styleId="WW8Num3z0">
    <w:name w:val="WW8Num3z0"/>
    <w:rsid w:val="00497E00"/>
    <w:rPr>
      <w:rFonts w:ascii="Symbol" w:hAnsi="Symbol" w:cs="OpenSymbol"/>
    </w:rPr>
  </w:style>
  <w:style w:type="character" w:customStyle="1" w:styleId="WW8Num3z1">
    <w:name w:val="WW8Num3z1"/>
    <w:rsid w:val="00497E00"/>
    <w:rPr>
      <w:rFonts w:ascii="OpenSymbol" w:hAnsi="OpenSymbol" w:cs="OpenSymbol"/>
    </w:rPr>
  </w:style>
  <w:style w:type="character" w:customStyle="1" w:styleId="WW8Num4z0">
    <w:name w:val="WW8Num4z0"/>
    <w:rsid w:val="00497E00"/>
    <w:rPr>
      <w:rFonts w:ascii="Symbol" w:hAnsi="Symbol" w:cs="OpenSymbol"/>
      <w:position w:val="0"/>
      <w:sz w:val="24"/>
      <w:vertAlign w:val="baseline"/>
    </w:rPr>
  </w:style>
  <w:style w:type="character" w:customStyle="1" w:styleId="Smbolosdenumeracin">
    <w:name w:val="Símbolos de numeración"/>
    <w:rsid w:val="00497E00"/>
  </w:style>
  <w:style w:type="character" w:customStyle="1" w:styleId="Caracteresdenotaalpie">
    <w:name w:val="Caracteres de nota al pie"/>
    <w:unhideWhenUsed/>
    <w:rsid w:val="00497E00"/>
  </w:style>
  <w:style w:type="character" w:styleId="FootnoteReference">
    <w:name w:val="footnote reference"/>
    <w:rsid w:val="00497E00"/>
    <w:rPr>
      <w:vertAlign w:val="superscript"/>
    </w:rPr>
  </w:style>
  <w:style w:type="character" w:customStyle="1" w:styleId="Caracteresdenotafinal">
    <w:name w:val="Caracteres de nota final"/>
    <w:unhideWhenUsed/>
    <w:rsid w:val="001F345B"/>
    <w:rPr>
      <w:rFonts w:ascii="Arial" w:hAnsi="Arial"/>
      <w:sz w:val="16"/>
      <w:vertAlign w:val="baseline"/>
    </w:rPr>
  </w:style>
  <w:style w:type="character" w:customStyle="1" w:styleId="WW-Caracteresdenotafinal">
    <w:name w:val="WW-Caracteres de nota final"/>
    <w:rsid w:val="00497E00"/>
  </w:style>
  <w:style w:type="character" w:styleId="EndnoteReference">
    <w:name w:val="endnote reference"/>
    <w:rsid w:val="00C351F1"/>
    <w:rPr>
      <w:rFonts w:ascii="Arial" w:hAnsi="Arial"/>
      <w:caps w:val="0"/>
      <w:smallCaps w:val="0"/>
      <w:strike w:val="0"/>
      <w:dstrike w:val="0"/>
      <w:vanish w:val="0"/>
      <w:color w:val="000000"/>
      <w:sz w:val="24"/>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Refdenotaalpie1">
    <w:name w:val="Ref. de nota al pie1"/>
    <w:rsid w:val="00497E00"/>
    <w:rPr>
      <w:vertAlign w:val="superscript"/>
    </w:rPr>
  </w:style>
  <w:style w:type="character" w:customStyle="1" w:styleId="Vietas">
    <w:name w:val="Viñetas"/>
    <w:rsid w:val="00497E00"/>
    <w:rPr>
      <w:rFonts w:ascii="OpenSymbol" w:eastAsia="OpenSymbol" w:hAnsi="OpenSymbol" w:cs="OpenSymbol"/>
    </w:rPr>
  </w:style>
  <w:style w:type="character" w:styleId="Hyperlink">
    <w:name w:val="Hyperlink"/>
    <w:unhideWhenUsed/>
    <w:rsid w:val="00497E00"/>
    <w:rPr>
      <w:color w:val="000080"/>
      <w:u w:val="single"/>
    </w:rPr>
  </w:style>
  <w:style w:type="paragraph" w:styleId="List">
    <w:name w:val="List"/>
    <w:basedOn w:val="BodyText"/>
    <w:unhideWhenUsed/>
    <w:rsid w:val="00497E00"/>
  </w:style>
  <w:style w:type="paragraph" w:styleId="Caption">
    <w:name w:val="caption"/>
    <w:basedOn w:val="Normal"/>
    <w:unhideWhenUsed/>
    <w:qFormat/>
    <w:rsid w:val="00497E00"/>
    <w:pPr>
      <w:suppressLineNumbers/>
      <w:spacing w:before="120" w:after="120"/>
    </w:pPr>
    <w:rPr>
      <w:rFonts w:cs="Lucida Sans"/>
      <w:i/>
      <w:iCs/>
      <w:sz w:val="24"/>
    </w:rPr>
  </w:style>
  <w:style w:type="paragraph" w:customStyle="1" w:styleId="ndice">
    <w:name w:val="Índice"/>
    <w:basedOn w:val="Normal"/>
    <w:unhideWhenUsed/>
    <w:rsid w:val="00497E00"/>
    <w:pPr>
      <w:suppressLineNumbers/>
    </w:pPr>
  </w:style>
  <w:style w:type="paragraph" w:customStyle="1" w:styleId="Pie">
    <w:name w:val="Pie"/>
    <w:basedOn w:val="Normal"/>
    <w:rsid w:val="00497E00"/>
    <w:pPr>
      <w:suppressLineNumbers/>
      <w:spacing w:before="120" w:after="120"/>
    </w:pPr>
    <w:rPr>
      <w:i/>
      <w:iCs/>
      <w:sz w:val="24"/>
    </w:rPr>
  </w:style>
  <w:style w:type="paragraph" w:styleId="Title">
    <w:name w:val="Title"/>
    <w:basedOn w:val="Encabezado1"/>
    <w:next w:val="BodyText"/>
    <w:qFormat/>
    <w:rsid w:val="00497E00"/>
    <w:pPr>
      <w:spacing w:before="312" w:after="156"/>
      <w:jc w:val="center"/>
    </w:pPr>
    <w:rPr>
      <w:b/>
      <w:bCs/>
      <w:sz w:val="30"/>
      <w:szCs w:val="56"/>
    </w:rPr>
  </w:style>
  <w:style w:type="paragraph" w:styleId="Subtitle">
    <w:name w:val="Subtitle"/>
    <w:basedOn w:val="Encabezado1"/>
    <w:next w:val="BodyText"/>
    <w:qFormat/>
    <w:rsid w:val="00497E00"/>
    <w:pPr>
      <w:spacing w:before="60"/>
      <w:jc w:val="center"/>
    </w:pPr>
    <w:rPr>
      <w:sz w:val="36"/>
      <w:szCs w:val="36"/>
    </w:rPr>
  </w:style>
  <w:style w:type="paragraph" w:customStyle="1" w:styleId="Texto">
    <w:name w:val="Texto"/>
    <w:basedOn w:val="Pie"/>
    <w:rsid w:val="00497E00"/>
    <w:rPr>
      <w:i w:val="0"/>
    </w:rPr>
  </w:style>
  <w:style w:type="paragraph" w:customStyle="1" w:styleId="Ttulo1">
    <w:name w:val="Título1"/>
    <w:basedOn w:val="Texto"/>
    <w:rsid w:val="000D6F2B"/>
    <w:pPr>
      <w:numPr>
        <w:numId w:val="5"/>
      </w:numPr>
      <w:tabs>
        <w:tab w:val="left" w:pos="709"/>
      </w:tabs>
      <w:spacing w:before="0" w:after="0"/>
    </w:pPr>
    <w:rPr>
      <w:b/>
      <w:sz w:val="20"/>
    </w:rPr>
  </w:style>
  <w:style w:type="paragraph" w:customStyle="1" w:styleId="TextodeCita">
    <w:name w:val="Texto de Cita"/>
    <w:basedOn w:val="Normal"/>
    <w:rsid w:val="005B48A5"/>
    <w:rPr>
      <w:i/>
    </w:rPr>
  </w:style>
  <w:style w:type="paragraph" w:customStyle="1" w:styleId="Contenidodelmarco">
    <w:name w:val="Contenido del marco"/>
    <w:basedOn w:val="Normal"/>
    <w:unhideWhenUsed/>
    <w:rsid w:val="00497E00"/>
  </w:style>
  <w:style w:type="paragraph" w:styleId="FootnoteText">
    <w:name w:val="footnote text"/>
    <w:basedOn w:val="Normal"/>
    <w:rsid w:val="001E6916"/>
    <w:pPr>
      <w:suppressLineNumbers/>
      <w:ind w:left="339" w:hanging="339"/>
    </w:pPr>
    <w:rPr>
      <w:sz w:val="16"/>
      <w:szCs w:val="20"/>
    </w:rPr>
  </w:style>
  <w:style w:type="paragraph" w:styleId="BodyTextIndent">
    <w:name w:val="Body Text Indent"/>
    <w:basedOn w:val="BodyText"/>
    <w:rsid w:val="00497E00"/>
    <w:pPr>
      <w:ind w:left="283" w:firstLine="0"/>
    </w:pPr>
  </w:style>
  <w:style w:type="paragraph" w:customStyle="1" w:styleId="Contenidodelatabla">
    <w:name w:val="Contenido de la tabla"/>
    <w:basedOn w:val="Normal"/>
    <w:unhideWhenUsed/>
    <w:rsid w:val="00497E00"/>
    <w:pPr>
      <w:suppressLineNumbers/>
    </w:pPr>
  </w:style>
  <w:style w:type="paragraph" w:customStyle="1" w:styleId="Encabezadodelatabla">
    <w:name w:val="Encabezado de la tabla"/>
    <w:basedOn w:val="Contenidodelatabla"/>
    <w:unhideWhenUsed/>
    <w:rsid w:val="00497E00"/>
    <w:pPr>
      <w:jc w:val="center"/>
    </w:pPr>
    <w:rPr>
      <w:b/>
      <w:bCs/>
    </w:rPr>
  </w:style>
  <w:style w:type="paragraph" w:styleId="Salutation">
    <w:name w:val="Salutation"/>
    <w:basedOn w:val="Normal"/>
    <w:rsid w:val="00497E00"/>
    <w:pPr>
      <w:suppressLineNumbers/>
    </w:pPr>
  </w:style>
  <w:style w:type="paragraph" w:customStyle="1" w:styleId="Lneahorizontal">
    <w:name w:val="Línea horizontal"/>
    <w:basedOn w:val="Normal"/>
    <w:next w:val="BodyText"/>
    <w:unhideWhenUsed/>
    <w:rsid w:val="00497E00"/>
    <w:pPr>
      <w:suppressLineNumbers/>
      <w:pBdr>
        <w:top w:val="none" w:sz="0" w:space="0" w:color="000000"/>
        <w:left w:val="none" w:sz="0" w:space="0" w:color="000000"/>
        <w:bottom w:val="none" w:sz="0" w:space="0" w:color="000000"/>
        <w:right w:val="none" w:sz="0" w:space="0" w:color="000000"/>
      </w:pBdr>
      <w:spacing w:after="283"/>
    </w:pPr>
    <w:rPr>
      <w:sz w:val="12"/>
      <w:szCs w:val="12"/>
    </w:rPr>
  </w:style>
  <w:style w:type="paragraph" w:styleId="EndnoteText">
    <w:name w:val="endnote text"/>
    <w:basedOn w:val="Normal"/>
    <w:rsid w:val="00B905D0"/>
    <w:pPr>
      <w:suppressLineNumbers/>
      <w:ind w:firstLine="0"/>
    </w:pPr>
    <w:rPr>
      <w:sz w:val="16"/>
      <w:szCs w:val="20"/>
    </w:rPr>
  </w:style>
  <w:style w:type="paragraph" w:styleId="Footer">
    <w:name w:val="footer"/>
    <w:basedOn w:val="Normal"/>
    <w:link w:val="FooterChar"/>
    <w:uiPriority w:val="99"/>
    <w:rsid w:val="00497E00"/>
    <w:pPr>
      <w:suppressLineNumbers/>
      <w:tabs>
        <w:tab w:val="center" w:pos="4513"/>
        <w:tab w:val="right" w:pos="9026"/>
      </w:tabs>
    </w:pPr>
  </w:style>
  <w:style w:type="paragraph" w:customStyle="1" w:styleId="Piedepginaderecho">
    <w:name w:val="Pie de página derecho"/>
    <w:basedOn w:val="Normal"/>
    <w:rsid w:val="00497E00"/>
    <w:pPr>
      <w:suppressLineNumbers/>
      <w:tabs>
        <w:tab w:val="center" w:pos="4513"/>
        <w:tab w:val="right" w:pos="9026"/>
      </w:tabs>
    </w:pPr>
  </w:style>
  <w:style w:type="paragraph" w:customStyle="1" w:styleId="Piedepginaizquierdo">
    <w:name w:val="Pie de página izquierdo"/>
    <w:basedOn w:val="Normal"/>
    <w:rsid w:val="00497E00"/>
    <w:pPr>
      <w:suppressLineNumbers/>
      <w:tabs>
        <w:tab w:val="center" w:pos="4513"/>
        <w:tab w:val="right" w:pos="9026"/>
      </w:tabs>
    </w:pPr>
  </w:style>
  <w:style w:type="paragraph" w:styleId="EnvelopeReturn">
    <w:name w:val="envelope return"/>
    <w:basedOn w:val="Normal"/>
    <w:rsid w:val="00497E00"/>
    <w:pPr>
      <w:suppressLineNumbers/>
      <w:spacing w:after="60"/>
    </w:pPr>
  </w:style>
  <w:style w:type="paragraph" w:customStyle="1" w:styleId="Textopreformateado">
    <w:name w:val="Texto preformateado"/>
    <w:basedOn w:val="Normal"/>
    <w:rsid w:val="00497E00"/>
    <w:rPr>
      <w:rFonts w:ascii="Liberation Mono" w:eastAsia="NSimSun" w:hAnsi="Liberation Mono" w:cs="Liberation Mono"/>
      <w:szCs w:val="20"/>
    </w:rPr>
  </w:style>
  <w:style w:type="paragraph" w:customStyle="1" w:styleId="Contenidodelista">
    <w:name w:val="Contenido de lista"/>
    <w:basedOn w:val="Normal"/>
    <w:unhideWhenUsed/>
    <w:rsid w:val="00497E00"/>
    <w:pPr>
      <w:ind w:left="567" w:firstLine="0"/>
    </w:pPr>
  </w:style>
  <w:style w:type="paragraph" w:styleId="EnvelopeAddress">
    <w:name w:val="envelope address"/>
    <w:basedOn w:val="Normal"/>
    <w:unhideWhenUsed/>
    <w:rsid w:val="00497E00"/>
    <w:pPr>
      <w:suppressLineNumbers/>
      <w:spacing w:after="60"/>
    </w:pPr>
  </w:style>
  <w:style w:type="paragraph" w:customStyle="1" w:styleId="Encabezadodelista1">
    <w:name w:val="Encabezado de lista1"/>
    <w:basedOn w:val="Normal"/>
    <w:next w:val="Contenidodelista"/>
    <w:unhideWhenUsed/>
    <w:rsid w:val="00497E00"/>
    <w:pPr>
      <w:ind w:firstLine="0"/>
    </w:pPr>
  </w:style>
  <w:style w:type="paragraph" w:styleId="Header">
    <w:name w:val="header"/>
    <w:basedOn w:val="Normal"/>
    <w:link w:val="HeaderChar"/>
    <w:unhideWhenUsed/>
    <w:rsid w:val="00497E00"/>
    <w:pPr>
      <w:suppressLineNumbers/>
      <w:tabs>
        <w:tab w:val="center" w:pos="4513"/>
        <w:tab w:val="right" w:pos="9026"/>
      </w:tabs>
    </w:pPr>
  </w:style>
  <w:style w:type="paragraph" w:customStyle="1" w:styleId="Encabezamientoderecho">
    <w:name w:val="Encabezamiento derecho"/>
    <w:basedOn w:val="Normal"/>
    <w:unhideWhenUsed/>
    <w:rsid w:val="00497E00"/>
    <w:pPr>
      <w:suppressLineNumbers/>
      <w:tabs>
        <w:tab w:val="center" w:pos="4513"/>
        <w:tab w:val="right" w:pos="9026"/>
      </w:tabs>
    </w:pPr>
  </w:style>
  <w:style w:type="paragraph" w:customStyle="1" w:styleId="Encabezamientoizquierdo">
    <w:name w:val="Encabezamiento izquierdo"/>
    <w:basedOn w:val="Normal"/>
    <w:unhideWhenUsed/>
    <w:rsid w:val="00497E00"/>
    <w:pPr>
      <w:suppressLineNumbers/>
      <w:tabs>
        <w:tab w:val="center" w:pos="4513"/>
        <w:tab w:val="right" w:pos="9026"/>
      </w:tabs>
    </w:pPr>
  </w:style>
  <w:style w:type="paragraph" w:styleId="Signature">
    <w:name w:val="Signature"/>
    <w:basedOn w:val="Normal"/>
    <w:unhideWhenUsed/>
    <w:rsid w:val="00497E00"/>
    <w:pPr>
      <w:suppressLineNumbers/>
    </w:pPr>
  </w:style>
  <w:style w:type="paragraph" w:customStyle="1" w:styleId="Ilustracin">
    <w:name w:val="Ilustración"/>
    <w:basedOn w:val="Caption"/>
    <w:unhideWhenUsed/>
    <w:rsid w:val="00497E00"/>
  </w:style>
  <w:style w:type="paragraph" w:styleId="TOC1">
    <w:name w:val="toc 1"/>
    <w:basedOn w:val="ndice"/>
    <w:rsid w:val="00497E00"/>
    <w:pPr>
      <w:tabs>
        <w:tab w:val="right" w:leader="dot" w:pos="9026"/>
      </w:tabs>
      <w:ind w:firstLine="0"/>
    </w:pPr>
  </w:style>
  <w:style w:type="paragraph" w:styleId="TOC2">
    <w:name w:val="toc 2"/>
    <w:basedOn w:val="ndice"/>
    <w:rsid w:val="00497E00"/>
    <w:pPr>
      <w:tabs>
        <w:tab w:val="right" w:leader="dot" w:pos="8743"/>
      </w:tabs>
      <w:ind w:left="283" w:firstLine="0"/>
    </w:pPr>
  </w:style>
  <w:style w:type="paragraph" w:styleId="TOC3">
    <w:name w:val="toc 3"/>
    <w:basedOn w:val="ndice"/>
    <w:rsid w:val="00497E00"/>
    <w:pPr>
      <w:tabs>
        <w:tab w:val="right" w:leader="dot" w:pos="8460"/>
      </w:tabs>
      <w:ind w:left="566" w:firstLine="0"/>
    </w:pPr>
  </w:style>
  <w:style w:type="paragraph" w:styleId="TOC4">
    <w:name w:val="toc 4"/>
    <w:basedOn w:val="ndice"/>
    <w:rsid w:val="00497E00"/>
    <w:pPr>
      <w:tabs>
        <w:tab w:val="right" w:leader="dot" w:pos="8177"/>
      </w:tabs>
      <w:ind w:left="849" w:firstLine="0"/>
    </w:pPr>
  </w:style>
  <w:style w:type="paragraph" w:styleId="TOC5">
    <w:name w:val="toc 5"/>
    <w:basedOn w:val="ndice"/>
    <w:rsid w:val="00497E00"/>
    <w:pPr>
      <w:tabs>
        <w:tab w:val="right" w:leader="dot" w:pos="7894"/>
      </w:tabs>
      <w:ind w:left="1132" w:firstLine="0"/>
    </w:pPr>
  </w:style>
  <w:style w:type="paragraph" w:styleId="TOC6">
    <w:name w:val="toc 6"/>
    <w:basedOn w:val="ndice"/>
    <w:rsid w:val="00497E00"/>
    <w:pPr>
      <w:tabs>
        <w:tab w:val="right" w:leader="dot" w:pos="7611"/>
      </w:tabs>
      <w:ind w:left="1415" w:firstLine="0"/>
    </w:pPr>
  </w:style>
  <w:style w:type="paragraph" w:styleId="TOC7">
    <w:name w:val="toc 7"/>
    <w:basedOn w:val="ndice"/>
    <w:rsid w:val="00497E00"/>
    <w:pPr>
      <w:tabs>
        <w:tab w:val="right" w:leader="dot" w:pos="7328"/>
      </w:tabs>
      <w:ind w:left="1698" w:firstLine="0"/>
    </w:pPr>
  </w:style>
  <w:style w:type="paragraph" w:styleId="TOC8">
    <w:name w:val="toc 8"/>
    <w:basedOn w:val="ndice"/>
    <w:rsid w:val="00497E00"/>
    <w:pPr>
      <w:tabs>
        <w:tab w:val="right" w:leader="dot" w:pos="7045"/>
      </w:tabs>
      <w:ind w:left="1981" w:firstLine="0"/>
    </w:pPr>
  </w:style>
  <w:style w:type="paragraph" w:styleId="TOC9">
    <w:name w:val="toc 9"/>
    <w:basedOn w:val="ndice"/>
    <w:rsid w:val="00497E00"/>
    <w:pPr>
      <w:tabs>
        <w:tab w:val="right" w:leader="dot" w:pos="6762"/>
      </w:tabs>
      <w:ind w:left="2264" w:firstLine="0"/>
    </w:pPr>
  </w:style>
  <w:style w:type="paragraph" w:customStyle="1" w:styleId="ndice10">
    <w:name w:val="Índice 10"/>
    <w:basedOn w:val="ndice"/>
    <w:unhideWhenUsed/>
    <w:rsid w:val="00497E00"/>
    <w:pPr>
      <w:tabs>
        <w:tab w:val="right" w:leader="dot" w:pos="6479"/>
      </w:tabs>
      <w:ind w:left="2547" w:firstLine="0"/>
    </w:pPr>
  </w:style>
  <w:style w:type="paragraph" w:styleId="Index1">
    <w:name w:val="index 1"/>
    <w:basedOn w:val="ndice"/>
    <w:unhideWhenUsed/>
    <w:rsid w:val="00497E00"/>
    <w:pPr>
      <w:ind w:firstLine="0"/>
    </w:pPr>
  </w:style>
  <w:style w:type="paragraph" w:styleId="Index2">
    <w:name w:val="index 2"/>
    <w:basedOn w:val="ndice"/>
    <w:unhideWhenUsed/>
    <w:rsid w:val="00497E00"/>
    <w:pPr>
      <w:ind w:left="283" w:firstLine="0"/>
    </w:pPr>
  </w:style>
  <w:style w:type="paragraph" w:styleId="Index3">
    <w:name w:val="index 3"/>
    <w:basedOn w:val="ndice"/>
    <w:unhideWhenUsed/>
    <w:rsid w:val="00497E00"/>
    <w:pPr>
      <w:ind w:left="566" w:firstLine="0"/>
    </w:pPr>
  </w:style>
  <w:style w:type="paragraph" w:customStyle="1" w:styleId="ndicedeilustraciones1">
    <w:name w:val="Índice de ilustraciones 1"/>
    <w:basedOn w:val="ndice"/>
    <w:unhideWhenUsed/>
    <w:rsid w:val="00497E00"/>
    <w:pPr>
      <w:tabs>
        <w:tab w:val="right" w:leader="dot" w:pos="9026"/>
      </w:tabs>
      <w:ind w:firstLine="0"/>
    </w:pPr>
  </w:style>
  <w:style w:type="paragraph" w:customStyle="1" w:styleId="ndicedeobjetos1">
    <w:name w:val="Índice de objetos 1"/>
    <w:basedOn w:val="ndice"/>
    <w:unhideWhenUsed/>
    <w:rsid w:val="00497E00"/>
    <w:pPr>
      <w:tabs>
        <w:tab w:val="right" w:leader="dot" w:pos="9026"/>
      </w:tabs>
      <w:ind w:firstLine="0"/>
    </w:pPr>
  </w:style>
  <w:style w:type="paragraph" w:customStyle="1" w:styleId="ndicedetablas1">
    <w:name w:val="Índice de tablas 1"/>
    <w:basedOn w:val="ndice"/>
    <w:unhideWhenUsed/>
    <w:rsid w:val="00497E00"/>
    <w:pPr>
      <w:tabs>
        <w:tab w:val="right" w:leader="dot" w:pos="9026"/>
      </w:tabs>
      <w:ind w:firstLine="0"/>
    </w:pPr>
  </w:style>
  <w:style w:type="paragraph" w:customStyle="1" w:styleId="ndicedelusuario1">
    <w:name w:val="Índice del usuario 1"/>
    <w:basedOn w:val="ndice"/>
    <w:unhideWhenUsed/>
    <w:rsid w:val="00497E00"/>
    <w:pPr>
      <w:tabs>
        <w:tab w:val="right" w:leader="dot" w:pos="9026"/>
      </w:tabs>
      <w:ind w:firstLine="0"/>
    </w:pPr>
  </w:style>
  <w:style w:type="paragraph" w:customStyle="1" w:styleId="ndicedelusuario2">
    <w:name w:val="Índice del usuario 2"/>
    <w:basedOn w:val="ndice"/>
    <w:unhideWhenUsed/>
    <w:rsid w:val="00497E00"/>
    <w:pPr>
      <w:tabs>
        <w:tab w:val="right" w:leader="dot" w:pos="8743"/>
      </w:tabs>
      <w:ind w:left="283" w:firstLine="0"/>
    </w:pPr>
  </w:style>
  <w:style w:type="paragraph" w:customStyle="1" w:styleId="ndicedelusuario3">
    <w:name w:val="Índice del usuario 3"/>
    <w:basedOn w:val="ndice"/>
    <w:unhideWhenUsed/>
    <w:rsid w:val="00497E00"/>
    <w:pPr>
      <w:tabs>
        <w:tab w:val="right" w:leader="dot" w:pos="8460"/>
      </w:tabs>
      <w:ind w:left="566" w:firstLine="0"/>
    </w:pPr>
  </w:style>
  <w:style w:type="paragraph" w:customStyle="1" w:styleId="ndicedelusuario4">
    <w:name w:val="Índice del usuario 4"/>
    <w:basedOn w:val="ndice"/>
    <w:unhideWhenUsed/>
    <w:rsid w:val="00497E00"/>
    <w:pPr>
      <w:tabs>
        <w:tab w:val="right" w:leader="dot" w:pos="8177"/>
      </w:tabs>
      <w:ind w:left="849" w:firstLine="0"/>
    </w:pPr>
  </w:style>
  <w:style w:type="paragraph" w:customStyle="1" w:styleId="ndicedelusuario5">
    <w:name w:val="Índice del usuario 5"/>
    <w:basedOn w:val="ndice"/>
    <w:unhideWhenUsed/>
    <w:rsid w:val="00497E00"/>
    <w:pPr>
      <w:tabs>
        <w:tab w:val="right" w:leader="dot" w:pos="7894"/>
      </w:tabs>
      <w:ind w:left="1132" w:firstLine="0"/>
    </w:pPr>
  </w:style>
  <w:style w:type="paragraph" w:customStyle="1" w:styleId="ndicedelusuario6">
    <w:name w:val="Índice del usuario 6"/>
    <w:basedOn w:val="ndice"/>
    <w:unhideWhenUsed/>
    <w:rsid w:val="00497E00"/>
    <w:pPr>
      <w:tabs>
        <w:tab w:val="right" w:leader="dot" w:pos="7611"/>
      </w:tabs>
      <w:ind w:left="1415" w:firstLine="0"/>
    </w:pPr>
  </w:style>
  <w:style w:type="paragraph" w:customStyle="1" w:styleId="ndicedelusuario7">
    <w:name w:val="Índice del usuario 7"/>
    <w:basedOn w:val="ndice"/>
    <w:unhideWhenUsed/>
    <w:rsid w:val="00497E00"/>
    <w:pPr>
      <w:tabs>
        <w:tab w:val="right" w:leader="dot" w:pos="7328"/>
      </w:tabs>
      <w:ind w:left="1698" w:firstLine="0"/>
    </w:pPr>
  </w:style>
  <w:style w:type="paragraph" w:customStyle="1" w:styleId="ndicedelusuario8">
    <w:name w:val="Índice del usuario 8"/>
    <w:basedOn w:val="ndice"/>
    <w:unhideWhenUsed/>
    <w:rsid w:val="00497E00"/>
    <w:pPr>
      <w:tabs>
        <w:tab w:val="right" w:leader="dot" w:pos="7045"/>
      </w:tabs>
      <w:ind w:left="1981" w:firstLine="0"/>
    </w:pPr>
  </w:style>
  <w:style w:type="paragraph" w:customStyle="1" w:styleId="ndicedelusuario9">
    <w:name w:val="Índice del usuario 9"/>
    <w:basedOn w:val="ndice"/>
    <w:unhideWhenUsed/>
    <w:rsid w:val="00497E00"/>
    <w:pPr>
      <w:tabs>
        <w:tab w:val="right" w:leader="dot" w:pos="6762"/>
      </w:tabs>
      <w:ind w:left="2264" w:firstLine="0"/>
    </w:pPr>
  </w:style>
  <w:style w:type="paragraph" w:customStyle="1" w:styleId="ndicedelusuario10">
    <w:name w:val="Índice del usuario 10"/>
    <w:basedOn w:val="ndice"/>
    <w:unhideWhenUsed/>
    <w:rsid w:val="00497E00"/>
    <w:pPr>
      <w:tabs>
        <w:tab w:val="right" w:leader="dot" w:pos="6479"/>
      </w:tabs>
      <w:ind w:left="2547" w:firstLine="0"/>
    </w:pPr>
  </w:style>
  <w:style w:type="paragraph" w:styleId="ListBullet">
    <w:name w:val="List Bullet"/>
    <w:basedOn w:val="List"/>
    <w:unhideWhenUsed/>
    <w:rsid w:val="00497E00"/>
    <w:pPr>
      <w:spacing w:after="120"/>
      <w:ind w:left="360" w:hanging="360"/>
    </w:pPr>
  </w:style>
  <w:style w:type="paragraph" w:styleId="ListBullet2">
    <w:name w:val="List Bullet 2"/>
    <w:basedOn w:val="List"/>
    <w:unhideWhenUsed/>
    <w:rsid w:val="00497E00"/>
    <w:pPr>
      <w:spacing w:after="120"/>
      <w:ind w:left="720" w:hanging="360"/>
    </w:pPr>
  </w:style>
  <w:style w:type="paragraph" w:styleId="ListBullet3">
    <w:name w:val="List Bullet 3"/>
    <w:basedOn w:val="List"/>
    <w:unhideWhenUsed/>
    <w:rsid w:val="00497E00"/>
    <w:pPr>
      <w:spacing w:after="120"/>
      <w:ind w:left="1080" w:hanging="360"/>
    </w:pPr>
  </w:style>
  <w:style w:type="paragraph" w:styleId="ListBullet4">
    <w:name w:val="List Bullet 4"/>
    <w:basedOn w:val="List"/>
    <w:unhideWhenUsed/>
    <w:rsid w:val="00497E00"/>
    <w:pPr>
      <w:spacing w:after="120"/>
      <w:ind w:left="1440" w:hanging="360"/>
    </w:pPr>
  </w:style>
  <w:style w:type="paragraph" w:styleId="ListBullet5">
    <w:name w:val="List Bullet 5"/>
    <w:basedOn w:val="List"/>
    <w:unhideWhenUsed/>
    <w:rsid w:val="00497E00"/>
    <w:pPr>
      <w:spacing w:after="120"/>
      <w:ind w:left="1800" w:hanging="360"/>
    </w:pPr>
  </w:style>
  <w:style w:type="paragraph" w:styleId="CommentText">
    <w:name w:val="annotation text"/>
    <w:basedOn w:val="BodyText"/>
    <w:rsid w:val="00497E00"/>
    <w:pPr>
      <w:ind w:left="2268" w:firstLine="0"/>
    </w:pPr>
  </w:style>
  <w:style w:type="paragraph" w:styleId="ListNumber">
    <w:name w:val="List Number"/>
    <w:basedOn w:val="List"/>
    <w:unhideWhenUsed/>
    <w:rsid w:val="00497E00"/>
    <w:pPr>
      <w:spacing w:after="120"/>
      <w:ind w:left="360" w:hanging="360"/>
    </w:pPr>
  </w:style>
  <w:style w:type="paragraph" w:customStyle="1" w:styleId="Numeracin1continuacin">
    <w:name w:val="Numeración 1 continuación"/>
    <w:basedOn w:val="List"/>
    <w:rsid w:val="00497E00"/>
    <w:pPr>
      <w:spacing w:after="120"/>
      <w:ind w:left="360" w:firstLine="0"/>
    </w:pPr>
  </w:style>
  <w:style w:type="paragraph" w:customStyle="1" w:styleId="Numeracin1fin">
    <w:name w:val="Numeración 1 fin"/>
    <w:basedOn w:val="List"/>
    <w:next w:val="ListNumber"/>
    <w:rsid w:val="00497E00"/>
    <w:pPr>
      <w:spacing w:after="240"/>
      <w:ind w:left="360" w:hanging="360"/>
    </w:pPr>
  </w:style>
  <w:style w:type="paragraph" w:customStyle="1" w:styleId="Numeracin1inicio">
    <w:name w:val="Numeración 1 inicio"/>
    <w:basedOn w:val="List"/>
    <w:next w:val="ListNumber"/>
    <w:rsid w:val="00497E00"/>
    <w:pPr>
      <w:spacing w:before="240" w:after="120"/>
      <w:ind w:left="360" w:hanging="360"/>
    </w:pPr>
  </w:style>
  <w:style w:type="paragraph" w:styleId="ListNumber2">
    <w:name w:val="List Number 2"/>
    <w:basedOn w:val="List"/>
    <w:unhideWhenUsed/>
    <w:rsid w:val="00497E00"/>
    <w:pPr>
      <w:spacing w:after="120"/>
      <w:ind w:left="720" w:hanging="360"/>
    </w:pPr>
  </w:style>
  <w:style w:type="paragraph" w:customStyle="1" w:styleId="Numeracin2continuacin">
    <w:name w:val="Numeración 2 continuación"/>
    <w:basedOn w:val="List"/>
    <w:rsid w:val="00497E00"/>
    <w:pPr>
      <w:spacing w:after="120"/>
      <w:ind w:left="720" w:firstLine="0"/>
    </w:pPr>
  </w:style>
  <w:style w:type="paragraph" w:customStyle="1" w:styleId="Numeracin2fin">
    <w:name w:val="Numeración 2 fin"/>
    <w:basedOn w:val="List"/>
    <w:next w:val="ListNumber2"/>
    <w:rsid w:val="00497E00"/>
    <w:pPr>
      <w:spacing w:after="240"/>
      <w:ind w:left="720" w:hanging="360"/>
    </w:pPr>
  </w:style>
  <w:style w:type="paragraph" w:customStyle="1" w:styleId="Numeracin2inicio">
    <w:name w:val="Numeración 2 inicio"/>
    <w:basedOn w:val="List"/>
    <w:next w:val="ListNumber2"/>
    <w:rsid w:val="00497E00"/>
    <w:pPr>
      <w:spacing w:before="240" w:after="120"/>
      <w:ind w:left="720" w:hanging="360"/>
    </w:pPr>
  </w:style>
  <w:style w:type="paragraph" w:styleId="ListNumber3">
    <w:name w:val="List Number 3"/>
    <w:basedOn w:val="List"/>
    <w:unhideWhenUsed/>
    <w:rsid w:val="00497E00"/>
    <w:pPr>
      <w:spacing w:after="120"/>
      <w:ind w:left="1080" w:hanging="360"/>
    </w:pPr>
  </w:style>
  <w:style w:type="paragraph" w:customStyle="1" w:styleId="Numeracin3continuacin">
    <w:name w:val="Numeración 3 continuación"/>
    <w:basedOn w:val="List"/>
    <w:rsid w:val="00497E00"/>
    <w:pPr>
      <w:spacing w:after="120"/>
      <w:ind w:left="1080" w:firstLine="0"/>
    </w:pPr>
  </w:style>
  <w:style w:type="paragraph" w:customStyle="1" w:styleId="Numeracin3fin">
    <w:name w:val="Numeración 3 fin"/>
    <w:basedOn w:val="List"/>
    <w:next w:val="ListNumber3"/>
    <w:rsid w:val="00497E00"/>
    <w:pPr>
      <w:spacing w:after="240"/>
      <w:ind w:left="1080" w:hanging="360"/>
    </w:pPr>
  </w:style>
  <w:style w:type="paragraph" w:customStyle="1" w:styleId="Numeracin3inicio">
    <w:name w:val="Numeración 3 inicio"/>
    <w:basedOn w:val="List"/>
    <w:next w:val="ListNumber3"/>
    <w:rsid w:val="00497E00"/>
    <w:pPr>
      <w:spacing w:before="240" w:after="120"/>
      <w:ind w:left="1080" w:hanging="360"/>
    </w:pPr>
  </w:style>
  <w:style w:type="paragraph" w:styleId="ListNumber4">
    <w:name w:val="List Number 4"/>
    <w:basedOn w:val="List"/>
    <w:unhideWhenUsed/>
    <w:rsid w:val="00497E00"/>
    <w:pPr>
      <w:spacing w:after="120"/>
      <w:ind w:left="1440" w:hanging="360"/>
    </w:pPr>
  </w:style>
  <w:style w:type="paragraph" w:customStyle="1" w:styleId="Numeracin4continuacin">
    <w:name w:val="Numeración 4 continuación"/>
    <w:basedOn w:val="List"/>
    <w:rsid w:val="00497E00"/>
    <w:pPr>
      <w:spacing w:after="120"/>
      <w:ind w:left="1440" w:firstLine="0"/>
    </w:pPr>
  </w:style>
  <w:style w:type="paragraph" w:customStyle="1" w:styleId="Numeracin4fin">
    <w:name w:val="Numeración 4 fin"/>
    <w:basedOn w:val="List"/>
    <w:next w:val="ListNumber4"/>
    <w:rsid w:val="00497E00"/>
    <w:pPr>
      <w:spacing w:after="240"/>
      <w:ind w:left="1440" w:hanging="360"/>
    </w:pPr>
  </w:style>
  <w:style w:type="paragraph" w:customStyle="1" w:styleId="Numeracin4inicio">
    <w:name w:val="Numeración 4 inicio"/>
    <w:basedOn w:val="List"/>
    <w:next w:val="ListNumber4"/>
    <w:rsid w:val="00497E00"/>
    <w:pPr>
      <w:spacing w:before="240" w:after="120"/>
      <w:ind w:left="1440" w:hanging="360"/>
    </w:pPr>
  </w:style>
  <w:style w:type="paragraph" w:styleId="ListNumber5">
    <w:name w:val="List Number 5"/>
    <w:basedOn w:val="List"/>
    <w:unhideWhenUsed/>
    <w:rsid w:val="00497E00"/>
    <w:pPr>
      <w:spacing w:after="120"/>
      <w:ind w:left="1800" w:hanging="360"/>
    </w:pPr>
  </w:style>
  <w:style w:type="paragraph" w:customStyle="1" w:styleId="Numeracin5continuacin">
    <w:name w:val="Numeración 5 continuación"/>
    <w:basedOn w:val="List"/>
    <w:rsid w:val="00497E00"/>
    <w:pPr>
      <w:spacing w:after="120"/>
      <w:ind w:left="1800" w:firstLine="0"/>
    </w:pPr>
  </w:style>
  <w:style w:type="paragraph" w:customStyle="1" w:styleId="Numeracin5fin">
    <w:name w:val="Numeración 5 fin"/>
    <w:basedOn w:val="List"/>
    <w:next w:val="ListNumber5"/>
    <w:rsid w:val="00497E00"/>
    <w:pPr>
      <w:spacing w:after="240"/>
      <w:ind w:left="1800" w:hanging="360"/>
    </w:pPr>
  </w:style>
  <w:style w:type="paragraph" w:customStyle="1" w:styleId="Numeracin5inicio">
    <w:name w:val="Numeración 5 inicio"/>
    <w:basedOn w:val="List"/>
    <w:next w:val="ListNumber5"/>
    <w:rsid w:val="00497E00"/>
    <w:pPr>
      <w:spacing w:before="240" w:after="120"/>
      <w:ind w:left="1800" w:hanging="360"/>
    </w:pPr>
  </w:style>
  <w:style w:type="paragraph" w:styleId="BodyTextFirstIndent">
    <w:name w:val="Body Text First Indent"/>
    <w:basedOn w:val="BodyText"/>
    <w:rsid w:val="00497E00"/>
    <w:pPr>
      <w:ind w:firstLine="283"/>
    </w:pPr>
  </w:style>
  <w:style w:type="paragraph" w:customStyle="1" w:styleId="Sangrafrancesa">
    <w:name w:val="Sangría francesa"/>
    <w:basedOn w:val="BodyText"/>
    <w:rsid w:val="00497E00"/>
    <w:pPr>
      <w:tabs>
        <w:tab w:val="left" w:pos="0"/>
      </w:tabs>
      <w:ind w:left="567" w:hanging="283"/>
    </w:pPr>
  </w:style>
  <w:style w:type="paragraph" w:customStyle="1" w:styleId="Separadordelndicealfabtico">
    <w:name w:val="Separador del índice alfabético"/>
    <w:basedOn w:val="ndice"/>
    <w:rsid w:val="00497E00"/>
    <w:pPr>
      <w:ind w:firstLine="0"/>
    </w:pPr>
  </w:style>
  <w:style w:type="paragraph" w:customStyle="1" w:styleId="Tabla">
    <w:name w:val="Tabla"/>
    <w:basedOn w:val="Caption"/>
    <w:rsid w:val="00497E00"/>
  </w:style>
  <w:style w:type="paragraph" w:customStyle="1" w:styleId="Enumeracin5inicio">
    <w:name w:val="Enumeración 5 inicio"/>
    <w:basedOn w:val="List"/>
    <w:next w:val="ListBullet5"/>
    <w:unhideWhenUsed/>
    <w:rsid w:val="00497E00"/>
    <w:pPr>
      <w:spacing w:before="240" w:after="120"/>
      <w:ind w:left="1800" w:hanging="360"/>
    </w:pPr>
  </w:style>
  <w:style w:type="paragraph" w:styleId="ListContinue5">
    <w:name w:val="List Continue 5"/>
    <w:basedOn w:val="List"/>
    <w:unhideWhenUsed/>
    <w:rsid w:val="00497E00"/>
    <w:pPr>
      <w:spacing w:after="120"/>
      <w:ind w:left="1800" w:firstLine="0"/>
    </w:pPr>
  </w:style>
  <w:style w:type="paragraph" w:customStyle="1" w:styleId="Enumeracin5fin">
    <w:name w:val="Enumeración 5 fin"/>
    <w:basedOn w:val="List"/>
    <w:next w:val="ListBullet5"/>
    <w:unhideWhenUsed/>
    <w:rsid w:val="00497E00"/>
    <w:pPr>
      <w:spacing w:after="240"/>
      <w:ind w:left="1800" w:hanging="360"/>
    </w:pPr>
  </w:style>
  <w:style w:type="paragraph" w:customStyle="1" w:styleId="Enumeracin4inicio">
    <w:name w:val="Enumeración 4 inicio"/>
    <w:basedOn w:val="List"/>
    <w:next w:val="ListBullet4"/>
    <w:unhideWhenUsed/>
    <w:rsid w:val="00497E00"/>
    <w:pPr>
      <w:spacing w:before="240" w:after="120"/>
      <w:ind w:left="1440" w:hanging="360"/>
    </w:pPr>
  </w:style>
  <w:style w:type="paragraph" w:customStyle="1" w:styleId="Enumeracin4fin">
    <w:name w:val="Enumeración 4 fin"/>
    <w:basedOn w:val="List"/>
    <w:next w:val="ListBullet4"/>
    <w:unhideWhenUsed/>
    <w:rsid w:val="00497E00"/>
    <w:pPr>
      <w:spacing w:after="240"/>
      <w:ind w:left="1440" w:hanging="360"/>
    </w:pPr>
  </w:style>
  <w:style w:type="paragraph" w:customStyle="1" w:styleId="Enumeracin3fin">
    <w:name w:val="Enumeración 3 fin"/>
    <w:basedOn w:val="List"/>
    <w:next w:val="ListBullet3"/>
    <w:unhideWhenUsed/>
    <w:rsid w:val="00497E00"/>
    <w:pPr>
      <w:spacing w:after="240"/>
      <w:ind w:left="1080" w:hanging="360"/>
    </w:pPr>
  </w:style>
  <w:style w:type="paragraph" w:customStyle="1" w:styleId="Enumeracin3inicio">
    <w:name w:val="Enumeración 3 inicio"/>
    <w:basedOn w:val="List"/>
    <w:next w:val="ListBullet3"/>
    <w:unhideWhenUsed/>
    <w:rsid w:val="00497E00"/>
    <w:pPr>
      <w:spacing w:before="240" w:after="120"/>
      <w:ind w:left="1080" w:hanging="360"/>
    </w:pPr>
  </w:style>
  <w:style w:type="paragraph" w:styleId="ListContinue4">
    <w:name w:val="List Continue 4"/>
    <w:basedOn w:val="List"/>
    <w:unhideWhenUsed/>
    <w:rsid w:val="00497E00"/>
    <w:pPr>
      <w:spacing w:after="120"/>
      <w:ind w:left="1440" w:firstLine="0"/>
    </w:pPr>
  </w:style>
  <w:style w:type="paragraph" w:styleId="ListContinue3">
    <w:name w:val="List Continue 3"/>
    <w:basedOn w:val="List"/>
    <w:unhideWhenUsed/>
    <w:rsid w:val="00497E00"/>
    <w:pPr>
      <w:spacing w:after="120"/>
      <w:ind w:left="1080" w:firstLine="0"/>
    </w:pPr>
  </w:style>
  <w:style w:type="paragraph" w:customStyle="1" w:styleId="Enumeracin2inicio">
    <w:name w:val="Enumeración 2 inicio"/>
    <w:basedOn w:val="List"/>
    <w:next w:val="ListBullet2"/>
    <w:unhideWhenUsed/>
    <w:rsid w:val="00497E00"/>
    <w:pPr>
      <w:spacing w:before="240" w:after="120"/>
      <w:ind w:left="720" w:hanging="360"/>
    </w:pPr>
  </w:style>
  <w:style w:type="paragraph" w:customStyle="1" w:styleId="Enumeracin2fin">
    <w:name w:val="Enumeración 2 fin"/>
    <w:basedOn w:val="List"/>
    <w:next w:val="ListBullet2"/>
    <w:unhideWhenUsed/>
    <w:rsid w:val="00497E00"/>
    <w:pPr>
      <w:spacing w:after="240"/>
      <w:ind w:left="720" w:hanging="360"/>
    </w:pPr>
  </w:style>
  <w:style w:type="paragraph" w:styleId="ListContinue2">
    <w:name w:val="List Continue 2"/>
    <w:basedOn w:val="List"/>
    <w:unhideWhenUsed/>
    <w:rsid w:val="00497E00"/>
    <w:pPr>
      <w:spacing w:after="120"/>
      <w:ind w:left="720" w:firstLine="0"/>
    </w:pPr>
  </w:style>
  <w:style w:type="paragraph" w:customStyle="1" w:styleId="Enumeracin1inicio">
    <w:name w:val="Enumeración 1 inicio"/>
    <w:basedOn w:val="List"/>
    <w:next w:val="ListBullet"/>
    <w:unhideWhenUsed/>
    <w:rsid w:val="00497E00"/>
    <w:pPr>
      <w:spacing w:before="240" w:after="120"/>
      <w:ind w:left="360" w:hanging="360"/>
    </w:pPr>
  </w:style>
  <w:style w:type="paragraph" w:customStyle="1" w:styleId="Enumeracin1fin">
    <w:name w:val="Enumeración 1 fin"/>
    <w:basedOn w:val="List"/>
    <w:next w:val="ListBullet"/>
    <w:unhideWhenUsed/>
    <w:rsid w:val="00497E00"/>
    <w:pPr>
      <w:spacing w:after="240"/>
      <w:ind w:left="360" w:hanging="360"/>
    </w:pPr>
  </w:style>
  <w:style w:type="paragraph" w:styleId="ListContinue">
    <w:name w:val="List Continue"/>
    <w:basedOn w:val="List"/>
    <w:unhideWhenUsed/>
    <w:rsid w:val="00497E00"/>
    <w:pPr>
      <w:spacing w:after="120"/>
      <w:ind w:left="360" w:firstLine="0"/>
    </w:pPr>
  </w:style>
  <w:style w:type="paragraph" w:customStyle="1" w:styleId="Encabezadondicedeilustraciones">
    <w:name w:val="Encabezado Índice de ilustraciones"/>
    <w:basedOn w:val="Encabezado1"/>
    <w:unhideWhenUsed/>
    <w:rsid w:val="00497E00"/>
    <w:pPr>
      <w:suppressLineNumbers/>
      <w:ind w:firstLine="0"/>
    </w:pPr>
    <w:rPr>
      <w:b/>
      <w:bCs/>
      <w:sz w:val="32"/>
      <w:szCs w:val="32"/>
    </w:rPr>
  </w:style>
  <w:style w:type="paragraph" w:customStyle="1" w:styleId="Encabezadodelndicedelusuario">
    <w:name w:val="Encabezado del índice del usuario"/>
    <w:basedOn w:val="Encabezado1"/>
    <w:unhideWhenUsed/>
    <w:rsid w:val="00497E00"/>
    <w:pPr>
      <w:suppressLineNumbers/>
      <w:ind w:firstLine="0"/>
    </w:pPr>
    <w:rPr>
      <w:b/>
      <w:bCs/>
      <w:sz w:val="32"/>
      <w:szCs w:val="32"/>
    </w:rPr>
  </w:style>
  <w:style w:type="paragraph" w:customStyle="1" w:styleId="Encabezadodelndicedetablas">
    <w:name w:val="Encabezado del índice de tablas"/>
    <w:basedOn w:val="Encabezado1"/>
    <w:unhideWhenUsed/>
    <w:rsid w:val="00497E00"/>
    <w:pPr>
      <w:suppressLineNumbers/>
      <w:ind w:firstLine="0"/>
    </w:pPr>
    <w:rPr>
      <w:b/>
      <w:bCs/>
      <w:sz w:val="32"/>
      <w:szCs w:val="32"/>
    </w:rPr>
  </w:style>
  <w:style w:type="paragraph" w:customStyle="1" w:styleId="Encabezadodelndicedeobjetos">
    <w:name w:val="Encabezado del índice de objetos"/>
    <w:basedOn w:val="Encabezado1"/>
    <w:unhideWhenUsed/>
    <w:rsid w:val="00497E00"/>
    <w:pPr>
      <w:suppressLineNumbers/>
      <w:ind w:firstLine="0"/>
    </w:pPr>
    <w:rPr>
      <w:b/>
      <w:bCs/>
      <w:sz w:val="32"/>
      <w:szCs w:val="32"/>
    </w:rPr>
  </w:style>
  <w:style w:type="paragraph" w:styleId="IndexHeading">
    <w:name w:val="index heading"/>
    <w:basedOn w:val="Encabezado1"/>
    <w:rsid w:val="00497E00"/>
    <w:pPr>
      <w:suppressLineNumbers/>
      <w:ind w:firstLine="0"/>
    </w:pPr>
    <w:rPr>
      <w:b/>
      <w:bCs/>
      <w:sz w:val="32"/>
      <w:szCs w:val="32"/>
    </w:rPr>
  </w:style>
  <w:style w:type="paragraph" w:styleId="TOAHeading">
    <w:name w:val="toa heading"/>
    <w:basedOn w:val="Encabezado1"/>
    <w:unhideWhenUsed/>
    <w:rsid w:val="00497E00"/>
    <w:pPr>
      <w:suppressLineNumbers/>
      <w:ind w:firstLine="0"/>
    </w:pPr>
    <w:rPr>
      <w:b/>
      <w:bCs/>
      <w:sz w:val="32"/>
      <w:szCs w:val="32"/>
    </w:rPr>
  </w:style>
  <w:style w:type="paragraph" w:styleId="TableofAuthorities">
    <w:name w:val="table of authorities"/>
    <w:basedOn w:val="Encabezado1"/>
    <w:rsid w:val="00497E00"/>
    <w:pPr>
      <w:suppressLineNumbers/>
      <w:ind w:firstLine="0"/>
    </w:pPr>
    <w:rPr>
      <w:b/>
      <w:bCs/>
      <w:sz w:val="32"/>
      <w:szCs w:val="32"/>
    </w:rPr>
  </w:style>
  <w:style w:type="paragraph" w:customStyle="1" w:styleId="Encabezado10">
    <w:name w:val="Encabezado 10"/>
    <w:basedOn w:val="Encabezado1"/>
    <w:next w:val="BodyText"/>
    <w:unhideWhenUsed/>
    <w:rsid w:val="00497E00"/>
    <w:pPr>
      <w:tabs>
        <w:tab w:val="num" w:pos="1584"/>
      </w:tabs>
      <w:spacing w:before="60" w:after="60"/>
      <w:ind w:left="1584" w:hanging="1584"/>
      <w:outlineLvl w:val="8"/>
    </w:pPr>
    <w:rPr>
      <w:b/>
      <w:bCs/>
      <w:sz w:val="21"/>
      <w:szCs w:val="21"/>
    </w:rPr>
  </w:style>
  <w:style w:type="paragraph" w:styleId="TableofFigures">
    <w:name w:val="table of figures"/>
    <w:basedOn w:val="Caption"/>
    <w:rsid w:val="00497E00"/>
  </w:style>
  <w:style w:type="paragraph" w:customStyle="1" w:styleId="Confrontacin">
    <w:name w:val="Confrontación"/>
    <w:basedOn w:val="BodyText"/>
    <w:unhideWhenUsed/>
    <w:rsid w:val="00497E00"/>
    <w:pPr>
      <w:tabs>
        <w:tab w:val="left" w:pos="0"/>
      </w:tabs>
      <w:ind w:left="2835" w:hanging="2551"/>
    </w:pPr>
  </w:style>
  <w:style w:type="paragraph" w:customStyle="1" w:styleId="Bibliografa1">
    <w:name w:val="Bibliografía 1"/>
    <w:basedOn w:val="ndice"/>
    <w:unhideWhenUsed/>
    <w:rsid w:val="00497E00"/>
    <w:pPr>
      <w:tabs>
        <w:tab w:val="right" w:leader="dot" w:pos="9026"/>
      </w:tabs>
      <w:ind w:firstLine="0"/>
    </w:pPr>
  </w:style>
  <w:style w:type="paragraph" w:customStyle="1" w:styleId="FuenteImgenes">
    <w:name w:val="Fuente Imágenes"/>
    <w:basedOn w:val="Normal"/>
    <w:link w:val="FuenteImgenesCar"/>
    <w:unhideWhenUsed/>
    <w:qFormat/>
    <w:rsid w:val="004C4F0B"/>
    <w:pPr>
      <w:ind w:firstLine="0"/>
      <w:jc w:val="center"/>
    </w:pPr>
    <w:rPr>
      <w:sz w:val="16"/>
      <w:szCs w:val="16"/>
    </w:rPr>
  </w:style>
  <w:style w:type="character" w:customStyle="1" w:styleId="FuenteImgenesCar">
    <w:name w:val="Fuente Imágenes Car"/>
    <w:link w:val="FuenteImgenes"/>
    <w:rsid w:val="00E70E3F"/>
    <w:rPr>
      <w:rFonts w:ascii="Arial" w:eastAsia="SimSun" w:hAnsi="Arial" w:cs="Mangal"/>
      <w:kern w:val="24"/>
      <w:sz w:val="16"/>
      <w:szCs w:val="16"/>
      <w:lang w:eastAsia="zh-CN" w:bidi="hi-IN"/>
    </w:rPr>
  </w:style>
  <w:style w:type="paragraph" w:customStyle="1" w:styleId="TextoImgenes">
    <w:name w:val="Texto Imágenes"/>
    <w:basedOn w:val="Normal"/>
    <w:link w:val="TextoImgenesCar"/>
    <w:qFormat/>
    <w:rsid w:val="009618FA"/>
    <w:pPr>
      <w:jc w:val="center"/>
    </w:pPr>
    <w:rPr>
      <w:sz w:val="18"/>
      <w:szCs w:val="18"/>
    </w:rPr>
  </w:style>
  <w:style w:type="character" w:customStyle="1" w:styleId="TextoImgenesCar">
    <w:name w:val="Texto Imágenes Car"/>
    <w:link w:val="TextoImgenes"/>
    <w:rsid w:val="009618FA"/>
    <w:rPr>
      <w:rFonts w:ascii="Arial" w:eastAsia="SimSun" w:hAnsi="Arial" w:cs="Mangal"/>
      <w:kern w:val="24"/>
      <w:sz w:val="18"/>
      <w:szCs w:val="18"/>
      <w:lang w:eastAsia="zh-CN" w:bidi="hi-IN"/>
    </w:rPr>
  </w:style>
  <w:style w:type="paragraph" w:styleId="NormalWeb">
    <w:name w:val="Normal (Web)"/>
    <w:basedOn w:val="Normal"/>
    <w:uiPriority w:val="99"/>
    <w:semiHidden/>
    <w:unhideWhenUsed/>
    <w:rsid w:val="004E5211"/>
    <w:pPr>
      <w:widowControl/>
      <w:suppressAutoHyphens w:val="0"/>
      <w:spacing w:before="100" w:beforeAutospacing="1" w:after="142" w:line="288" w:lineRule="auto"/>
    </w:pPr>
    <w:rPr>
      <w:rFonts w:ascii="Times New Roman" w:eastAsia="Times New Roman" w:hAnsi="Times New Roman" w:cs="Times New Roman"/>
      <w:color w:val="000000"/>
      <w:kern w:val="0"/>
      <w:sz w:val="24"/>
      <w:lang w:eastAsia="es-AR" w:bidi="ar-SA"/>
    </w:rPr>
  </w:style>
  <w:style w:type="paragraph" w:customStyle="1" w:styleId="western">
    <w:name w:val="western"/>
    <w:basedOn w:val="Normal"/>
    <w:rsid w:val="004E5211"/>
    <w:pPr>
      <w:widowControl/>
      <w:suppressAutoHyphens w:val="0"/>
      <w:spacing w:before="100" w:beforeAutospacing="1" w:after="142" w:line="288" w:lineRule="auto"/>
    </w:pPr>
    <w:rPr>
      <w:rFonts w:ascii="Times New Roman" w:eastAsia="Times New Roman" w:hAnsi="Times New Roman" w:cs="Times New Roman"/>
      <w:color w:val="000000"/>
      <w:kern w:val="0"/>
      <w:sz w:val="24"/>
      <w:lang w:eastAsia="es-AR" w:bidi="ar-SA"/>
    </w:rPr>
  </w:style>
  <w:style w:type="paragraph" w:styleId="ListParagraph">
    <w:name w:val="List Paragraph"/>
    <w:basedOn w:val="Normal"/>
    <w:link w:val="ListParagraphChar"/>
    <w:uiPriority w:val="34"/>
    <w:qFormat/>
    <w:rsid w:val="007C4941"/>
    <w:pPr>
      <w:ind w:left="708"/>
    </w:pPr>
  </w:style>
  <w:style w:type="character" w:customStyle="1" w:styleId="HeaderChar">
    <w:name w:val="Header Char"/>
    <w:link w:val="Header"/>
    <w:rsid w:val="00D806E5"/>
    <w:rPr>
      <w:rFonts w:ascii="Arial" w:eastAsia="SimSun" w:hAnsi="Arial" w:cs="Mangal"/>
      <w:kern w:val="24"/>
      <w:szCs w:val="24"/>
      <w:lang w:eastAsia="zh-CN" w:bidi="hi-IN"/>
    </w:rPr>
  </w:style>
  <w:style w:type="character" w:customStyle="1" w:styleId="FooterChar">
    <w:name w:val="Footer Char"/>
    <w:basedOn w:val="DefaultParagraphFont"/>
    <w:link w:val="Footer"/>
    <w:uiPriority w:val="99"/>
    <w:rsid w:val="00AA6E3D"/>
    <w:rPr>
      <w:rFonts w:ascii="Arial" w:eastAsia="SimSun" w:hAnsi="Arial" w:cs="Mangal"/>
      <w:kern w:val="24"/>
      <w:szCs w:val="24"/>
      <w:lang w:val="es-AR" w:eastAsia="zh-CN" w:bidi="hi-IN"/>
    </w:rPr>
  </w:style>
  <w:style w:type="table" w:styleId="TableGrid">
    <w:name w:val="Table Grid"/>
    <w:basedOn w:val="TableNormal"/>
    <w:uiPriority w:val="59"/>
    <w:rsid w:val="000A1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BF63F2"/>
    <w:rPr>
      <w:rFonts w:ascii="Arial" w:eastAsia="SimSun" w:hAnsi="Arial" w:cs="Mangal"/>
      <w:kern w:val="24"/>
      <w:szCs w:val="24"/>
      <w:lang w:val="es-AR"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172052">
      <w:bodyDiv w:val="1"/>
      <w:marLeft w:val="0"/>
      <w:marRight w:val="0"/>
      <w:marTop w:val="0"/>
      <w:marBottom w:val="0"/>
      <w:divBdr>
        <w:top w:val="none" w:sz="0" w:space="0" w:color="auto"/>
        <w:left w:val="none" w:sz="0" w:space="0" w:color="auto"/>
        <w:bottom w:val="none" w:sz="0" w:space="0" w:color="auto"/>
        <w:right w:val="none" w:sz="0" w:space="0" w:color="auto"/>
      </w:divBdr>
    </w:div>
    <w:div w:id="335811552">
      <w:bodyDiv w:val="1"/>
      <w:marLeft w:val="0"/>
      <w:marRight w:val="0"/>
      <w:marTop w:val="0"/>
      <w:marBottom w:val="0"/>
      <w:divBdr>
        <w:top w:val="none" w:sz="0" w:space="0" w:color="auto"/>
        <w:left w:val="none" w:sz="0" w:space="0" w:color="auto"/>
        <w:bottom w:val="none" w:sz="0" w:space="0" w:color="auto"/>
        <w:right w:val="none" w:sz="0" w:space="0" w:color="auto"/>
      </w:divBdr>
    </w:div>
    <w:div w:id="366030492">
      <w:bodyDiv w:val="1"/>
      <w:marLeft w:val="0"/>
      <w:marRight w:val="0"/>
      <w:marTop w:val="0"/>
      <w:marBottom w:val="0"/>
      <w:divBdr>
        <w:top w:val="none" w:sz="0" w:space="0" w:color="auto"/>
        <w:left w:val="none" w:sz="0" w:space="0" w:color="auto"/>
        <w:bottom w:val="none" w:sz="0" w:space="0" w:color="auto"/>
        <w:right w:val="none" w:sz="0" w:space="0" w:color="auto"/>
      </w:divBdr>
    </w:div>
    <w:div w:id="846601927">
      <w:bodyDiv w:val="1"/>
      <w:marLeft w:val="0"/>
      <w:marRight w:val="0"/>
      <w:marTop w:val="0"/>
      <w:marBottom w:val="0"/>
      <w:divBdr>
        <w:top w:val="none" w:sz="0" w:space="0" w:color="auto"/>
        <w:left w:val="none" w:sz="0" w:space="0" w:color="auto"/>
        <w:bottom w:val="none" w:sz="0" w:space="0" w:color="auto"/>
        <w:right w:val="none" w:sz="0" w:space="0" w:color="auto"/>
      </w:divBdr>
    </w:div>
    <w:div w:id="1973056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mailto:anggana.fitri@ftumj.ac.id" TargetMode="External"/><Relationship Id="rId19" Type="http://schemas.openxmlformats.org/officeDocument/2006/relationships/image" Target="media/image5.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lialatar103@gmail.com" TargetMode="Externa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A38C9E9-4B48-4D22-92D8-A4E04D881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2632</Words>
  <Characters>15009</Characters>
  <Application>Microsoft Office Word</Application>
  <DocSecurity>0</DocSecurity>
  <Lines>125</Lines>
  <Paragraphs>35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17606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Arq. JCB</dc:creator>
  <cp:lastModifiedBy>TOSHIBA</cp:lastModifiedBy>
  <cp:revision>2</cp:revision>
  <cp:lastPrinted>2019-01-17T06:44:00Z</cp:lastPrinted>
  <dcterms:created xsi:type="dcterms:W3CDTF">2019-01-29T19:29:00Z</dcterms:created>
  <dcterms:modified xsi:type="dcterms:W3CDTF">2019-01-29T19:29:00Z</dcterms:modified>
</cp:coreProperties>
</file>