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52246" w:rsidRDefault="00E83AA9" w:rsidP="00D806E5">
      <w:pPr>
        <w:pStyle w:val="NormalWeb"/>
        <w:spacing w:before="0" w:beforeAutospacing="0" w:after="0" w:line="240" w:lineRule="auto"/>
        <w:ind w:firstLine="0"/>
        <w:jc w:val="center"/>
        <w:rPr>
          <w:rFonts w:ascii="Arial" w:hAnsi="Arial" w:cs="Arial"/>
          <w:b/>
          <w:bCs/>
          <w:color w:val="auto"/>
          <w:sz w:val="22"/>
          <w:szCs w:val="22"/>
          <w:lang w:val="en-US"/>
        </w:rPr>
      </w:pPr>
      <w:r>
        <w:rPr>
          <w:rFonts w:ascii="Arial" w:hAnsi="Arial" w:cs="Arial"/>
          <w:b/>
          <w:bCs/>
          <w:color w:val="auto"/>
          <w:sz w:val="22"/>
          <w:szCs w:val="22"/>
          <w:lang w:val="en-US"/>
        </w:rPr>
        <w:t xml:space="preserve">ANALISIS </w:t>
      </w:r>
      <w:r w:rsidR="00990C1E">
        <w:rPr>
          <w:rFonts w:ascii="Arial" w:hAnsi="Arial" w:cs="Arial"/>
          <w:b/>
          <w:bCs/>
          <w:color w:val="auto"/>
          <w:sz w:val="22"/>
          <w:szCs w:val="22"/>
          <w:lang w:val="en-US"/>
        </w:rPr>
        <w:t>PENERAPAN ARSITEKTUR TROPIS</w:t>
      </w:r>
      <w:r w:rsidR="00752246" w:rsidRPr="00752246">
        <w:rPr>
          <w:rFonts w:ascii="Arial" w:hAnsi="Arial" w:cs="Arial"/>
          <w:b/>
          <w:bCs/>
          <w:color w:val="auto"/>
          <w:sz w:val="22"/>
          <w:szCs w:val="22"/>
          <w:lang w:val="en-US"/>
        </w:rPr>
        <w:t xml:space="preserve"> </w:t>
      </w:r>
    </w:p>
    <w:p w:rsidR="00D92807" w:rsidRPr="00752246" w:rsidRDefault="00990C1E" w:rsidP="00D806E5">
      <w:pPr>
        <w:pStyle w:val="NormalWeb"/>
        <w:spacing w:before="0" w:beforeAutospacing="0" w:after="0" w:line="240" w:lineRule="auto"/>
        <w:ind w:firstLine="0"/>
        <w:jc w:val="center"/>
        <w:rPr>
          <w:rFonts w:ascii="Arial" w:hAnsi="Arial" w:cs="Arial"/>
          <w:color w:val="auto"/>
          <w:sz w:val="22"/>
          <w:szCs w:val="22"/>
          <w:lang w:val="en-US"/>
        </w:rPr>
      </w:pPr>
      <w:r>
        <w:rPr>
          <w:rFonts w:ascii="Arial" w:hAnsi="Arial" w:cs="Arial"/>
          <w:b/>
          <w:bCs/>
          <w:color w:val="auto"/>
          <w:sz w:val="22"/>
          <w:szCs w:val="22"/>
          <w:lang w:val="en-US"/>
        </w:rPr>
        <w:t>PADA BANGUNAN KANTOR SEWA</w:t>
      </w:r>
      <w:r w:rsidR="00E83AA9">
        <w:rPr>
          <w:rFonts w:ascii="Arial" w:hAnsi="Arial" w:cs="Arial"/>
          <w:b/>
          <w:bCs/>
          <w:color w:val="auto"/>
          <w:sz w:val="22"/>
          <w:szCs w:val="22"/>
          <w:lang w:val="en-US"/>
        </w:rPr>
        <w:t xml:space="preserve"> WISMA DHARMALA SAKTI JAKARTA</w:t>
      </w:r>
    </w:p>
    <w:p w:rsidR="004E5211" w:rsidRPr="00D806E5" w:rsidRDefault="004E5211" w:rsidP="004E5211">
      <w:pPr>
        <w:pStyle w:val="western"/>
        <w:spacing w:before="0" w:beforeAutospacing="0" w:after="0" w:line="240" w:lineRule="auto"/>
        <w:jc w:val="center"/>
        <w:rPr>
          <w:rFonts w:ascii="Arial" w:hAnsi="Arial" w:cs="Arial"/>
          <w:sz w:val="28"/>
          <w:szCs w:val="28"/>
          <w:lang w:val="en-US"/>
        </w:rPr>
      </w:pPr>
    </w:p>
    <w:p w:rsidR="004E5211" w:rsidRPr="00DE03A3" w:rsidRDefault="00B22978" w:rsidP="004E5211">
      <w:pPr>
        <w:pStyle w:val="western"/>
        <w:spacing w:before="0" w:beforeAutospacing="0" w:after="0" w:line="240" w:lineRule="auto"/>
        <w:jc w:val="center"/>
        <w:rPr>
          <w:rFonts w:ascii="Arial" w:hAnsi="Arial" w:cs="Arial"/>
          <w:lang w:val="en-US"/>
        </w:rPr>
      </w:pPr>
      <w:r>
        <w:rPr>
          <w:rFonts w:ascii="Arial" w:hAnsi="Arial" w:cs="Arial"/>
          <w:b/>
          <w:bCs/>
          <w:sz w:val="20"/>
          <w:szCs w:val="20"/>
          <w:lang w:val="en-US"/>
        </w:rPr>
        <w:t>Arisal</w:t>
      </w:r>
      <w:r w:rsidR="000E2727">
        <w:rPr>
          <w:rFonts w:ascii="Arial" w:hAnsi="Arial" w:cs="Arial"/>
          <w:b/>
          <w:bCs/>
          <w:sz w:val="20"/>
          <w:szCs w:val="20"/>
          <w:vertAlign w:val="superscript"/>
          <w:lang w:val="en-US"/>
        </w:rPr>
        <w:t>1</w:t>
      </w:r>
      <w:r w:rsidR="00145BF4">
        <w:rPr>
          <w:rFonts w:ascii="Arial" w:hAnsi="Arial" w:cs="Arial"/>
          <w:b/>
          <w:bCs/>
          <w:sz w:val="20"/>
          <w:szCs w:val="20"/>
          <w:lang w:val="en-US"/>
        </w:rPr>
        <w:t xml:space="preserve">, </w:t>
      </w:r>
      <w:r w:rsidR="00255AE0">
        <w:rPr>
          <w:rFonts w:ascii="Arial" w:hAnsi="Arial" w:cs="Arial"/>
          <w:b/>
          <w:bCs/>
          <w:sz w:val="20"/>
          <w:szCs w:val="20"/>
          <w:lang w:val="en-US"/>
        </w:rPr>
        <w:t>Yeptadian Sari</w:t>
      </w:r>
      <w:r w:rsidR="00255AE0">
        <w:rPr>
          <w:rFonts w:ascii="Arial" w:hAnsi="Arial" w:cs="Arial"/>
          <w:b/>
          <w:bCs/>
          <w:sz w:val="20"/>
          <w:szCs w:val="20"/>
          <w:vertAlign w:val="superscript"/>
          <w:lang w:val="en-US"/>
        </w:rPr>
        <w:t>1</w:t>
      </w:r>
    </w:p>
    <w:p w:rsidR="004E5211" w:rsidRPr="00DE03A3" w:rsidRDefault="004E5211" w:rsidP="004E5211">
      <w:pPr>
        <w:pStyle w:val="western"/>
        <w:spacing w:before="0" w:beforeAutospacing="0" w:after="0" w:line="240" w:lineRule="auto"/>
        <w:jc w:val="center"/>
        <w:rPr>
          <w:rFonts w:ascii="Arial" w:hAnsi="Arial" w:cs="Arial"/>
          <w:sz w:val="20"/>
          <w:szCs w:val="20"/>
          <w:lang w:val="en-US"/>
        </w:rPr>
      </w:pPr>
    </w:p>
    <w:p w:rsidR="00A479C3" w:rsidRPr="00DE03A3" w:rsidRDefault="004E5211" w:rsidP="004E5211">
      <w:pPr>
        <w:pStyle w:val="western"/>
        <w:spacing w:before="0" w:beforeAutospacing="0" w:after="0" w:line="240" w:lineRule="auto"/>
        <w:jc w:val="center"/>
        <w:rPr>
          <w:rFonts w:ascii="Arial" w:hAnsi="Arial" w:cs="Arial"/>
          <w:i/>
          <w:iCs/>
          <w:color w:val="auto"/>
          <w:sz w:val="16"/>
          <w:szCs w:val="16"/>
          <w:lang w:val="en-US"/>
        </w:rPr>
      </w:pPr>
      <w:r w:rsidRPr="00DE03A3">
        <w:rPr>
          <w:rFonts w:ascii="Arial" w:hAnsi="Arial" w:cs="Arial"/>
          <w:i/>
          <w:iCs/>
          <w:sz w:val="16"/>
          <w:szCs w:val="16"/>
          <w:vertAlign w:val="superscript"/>
          <w:lang w:val="en-US"/>
        </w:rPr>
        <w:t>1</w:t>
      </w:r>
      <w:r w:rsidRPr="00DE03A3">
        <w:rPr>
          <w:rFonts w:ascii="Arial" w:hAnsi="Arial" w:cs="Arial"/>
          <w:i/>
          <w:iCs/>
          <w:sz w:val="16"/>
          <w:szCs w:val="16"/>
          <w:lang w:val="en-US"/>
        </w:rPr>
        <w:t xml:space="preserve"> </w:t>
      </w:r>
      <w:r w:rsidR="00145BF4">
        <w:rPr>
          <w:rFonts w:ascii="Arial" w:hAnsi="Arial" w:cs="Arial"/>
          <w:i/>
          <w:iCs/>
          <w:sz w:val="16"/>
          <w:szCs w:val="16"/>
          <w:lang w:val="en-US"/>
        </w:rPr>
        <w:t xml:space="preserve">Program Studi </w:t>
      </w:r>
      <w:r w:rsidR="00EE0D6A">
        <w:rPr>
          <w:rFonts w:ascii="Arial" w:hAnsi="Arial" w:cs="Arial"/>
          <w:i/>
          <w:iCs/>
          <w:color w:val="auto"/>
          <w:sz w:val="16"/>
          <w:szCs w:val="16"/>
          <w:lang w:val="en-US"/>
        </w:rPr>
        <w:t>Arsitektur Fakultas Teknik Universitas Muhammadiyah Jakarta</w:t>
      </w:r>
    </w:p>
    <w:p w:rsidR="00A479C3" w:rsidRDefault="00F95972" w:rsidP="00A479C3">
      <w:pPr>
        <w:pStyle w:val="western"/>
        <w:spacing w:before="0" w:beforeAutospacing="0" w:after="0" w:line="240" w:lineRule="auto"/>
        <w:jc w:val="center"/>
        <w:rPr>
          <w:rFonts w:ascii="Arial" w:hAnsi="Arial" w:cs="Arial"/>
          <w:i/>
          <w:iCs/>
          <w:color w:val="auto"/>
          <w:sz w:val="16"/>
          <w:szCs w:val="16"/>
          <w:lang w:val="en-US"/>
        </w:rPr>
      </w:pPr>
      <w:proofErr w:type="gramStart"/>
      <w:r>
        <w:rPr>
          <w:rStyle w:val="Hyperlink"/>
          <w:rFonts w:ascii="Arial" w:hAnsi="Arial" w:cs="Arial"/>
          <w:i/>
          <w:iCs/>
          <w:sz w:val="16"/>
          <w:szCs w:val="16"/>
          <w:lang w:val="en-US"/>
        </w:rPr>
        <w:t>czr</w:t>
      </w:r>
      <w:proofErr w:type="gramEnd"/>
      <w:r w:rsidR="00D7709C">
        <w:rPr>
          <w:rStyle w:val="Hyperlink"/>
          <w:rFonts w:ascii="Arial" w:hAnsi="Arial" w:cs="Arial"/>
          <w:i/>
          <w:iCs/>
          <w:sz w:val="16"/>
          <w:szCs w:val="16"/>
          <w:lang w:val="en-US"/>
        </w:rPr>
        <w:fldChar w:fldCharType="begin"/>
      </w:r>
      <w:r w:rsidR="00D7709C">
        <w:rPr>
          <w:rStyle w:val="Hyperlink"/>
          <w:rFonts w:ascii="Arial" w:hAnsi="Arial" w:cs="Arial"/>
          <w:i/>
          <w:iCs/>
          <w:sz w:val="16"/>
          <w:szCs w:val="16"/>
          <w:lang w:val="en-US"/>
        </w:rPr>
        <w:instrText xml:space="preserve"> HYPERLINK "mailto:arisal@gmail.com" </w:instrText>
      </w:r>
      <w:r w:rsidR="00D7709C">
        <w:rPr>
          <w:rStyle w:val="Hyperlink"/>
          <w:rFonts w:ascii="Arial" w:hAnsi="Arial" w:cs="Arial"/>
          <w:i/>
          <w:iCs/>
          <w:sz w:val="16"/>
          <w:szCs w:val="16"/>
          <w:lang w:val="en-US"/>
        </w:rPr>
        <w:fldChar w:fldCharType="separate"/>
      </w:r>
      <w:r w:rsidRPr="006A234F">
        <w:rPr>
          <w:rStyle w:val="Hyperlink"/>
          <w:rFonts w:ascii="Arial" w:hAnsi="Arial" w:cs="Arial"/>
          <w:i/>
          <w:iCs/>
          <w:sz w:val="16"/>
          <w:szCs w:val="16"/>
          <w:lang w:val="en-US"/>
        </w:rPr>
        <w:t>arisal@gmail.com</w:t>
      </w:r>
      <w:r w:rsidR="00D7709C">
        <w:rPr>
          <w:rStyle w:val="Hyperlink"/>
          <w:rFonts w:ascii="Arial" w:hAnsi="Arial" w:cs="Arial"/>
          <w:i/>
          <w:iCs/>
          <w:sz w:val="16"/>
          <w:szCs w:val="16"/>
          <w:lang w:val="en-US"/>
        </w:rPr>
        <w:fldChar w:fldCharType="end"/>
      </w:r>
      <w:r w:rsidR="00EE0D6A">
        <w:rPr>
          <w:rFonts w:ascii="Arial" w:hAnsi="Arial" w:cs="Arial"/>
          <w:i/>
          <w:iCs/>
          <w:color w:val="auto"/>
          <w:sz w:val="16"/>
          <w:szCs w:val="16"/>
          <w:lang w:val="en-US"/>
        </w:rPr>
        <w:t xml:space="preserve"> </w:t>
      </w:r>
    </w:p>
    <w:p w:rsidR="00AD0D77" w:rsidRDefault="00255AE0" w:rsidP="00A479C3">
      <w:pPr>
        <w:pStyle w:val="western"/>
        <w:spacing w:before="0" w:beforeAutospacing="0" w:after="0" w:line="240" w:lineRule="auto"/>
        <w:jc w:val="center"/>
        <w:rPr>
          <w:rFonts w:ascii="Arial" w:hAnsi="Arial" w:cs="Arial"/>
          <w:i/>
          <w:iCs/>
          <w:color w:val="auto"/>
          <w:sz w:val="16"/>
          <w:szCs w:val="16"/>
          <w:lang w:val="en-US"/>
        </w:rPr>
      </w:pPr>
      <w:r w:rsidRPr="00255AE0">
        <w:rPr>
          <w:rStyle w:val="Hyperlink"/>
          <w:rFonts w:ascii="Arial" w:hAnsi="Arial" w:cs="Arial"/>
          <w:i/>
          <w:iCs/>
          <w:sz w:val="16"/>
          <w:szCs w:val="16"/>
          <w:lang w:val="en-US"/>
        </w:rPr>
        <w:t>yeptadian.sari</w:t>
      </w:r>
      <w:r w:rsidR="00AD0D77" w:rsidRPr="00255AE0">
        <w:rPr>
          <w:rStyle w:val="Hyperlink"/>
          <w:rFonts w:ascii="Arial" w:hAnsi="Arial" w:cs="Arial"/>
          <w:i/>
          <w:iCs/>
          <w:sz w:val="16"/>
          <w:szCs w:val="16"/>
          <w:lang w:val="en-US"/>
        </w:rPr>
        <w:t>@</w:t>
      </w:r>
      <w:r>
        <w:rPr>
          <w:rStyle w:val="Hyperlink"/>
          <w:rFonts w:ascii="Arial" w:hAnsi="Arial" w:cs="Arial"/>
          <w:i/>
          <w:iCs/>
          <w:sz w:val="16"/>
          <w:szCs w:val="16"/>
          <w:lang w:val="en-US"/>
        </w:rPr>
        <w:t>ftumj.ac.id</w:t>
      </w:r>
      <w:r w:rsidR="00AD0D77">
        <w:rPr>
          <w:rFonts w:ascii="Arial" w:hAnsi="Arial" w:cs="Arial"/>
          <w:i/>
          <w:iCs/>
          <w:color w:val="auto"/>
          <w:sz w:val="16"/>
          <w:szCs w:val="16"/>
          <w:lang w:val="en-US"/>
        </w:rPr>
        <w:t xml:space="preserve"> </w:t>
      </w:r>
    </w:p>
    <w:p w:rsidR="00AD0D77" w:rsidRDefault="00AD0D77" w:rsidP="00A479C3">
      <w:pPr>
        <w:pStyle w:val="western"/>
        <w:spacing w:before="0" w:beforeAutospacing="0" w:after="0" w:line="240" w:lineRule="auto"/>
        <w:jc w:val="center"/>
        <w:rPr>
          <w:rFonts w:ascii="Arial" w:hAnsi="Arial" w:cs="Arial"/>
          <w:i/>
          <w:iCs/>
          <w:color w:val="auto"/>
          <w:sz w:val="16"/>
          <w:szCs w:val="16"/>
          <w:lang w:val="en-US"/>
        </w:rPr>
      </w:pPr>
    </w:p>
    <w:p w:rsidR="00A479C3" w:rsidRDefault="00A479C3" w:rsidP="004E5211">
      <w:pPr>
        <w:pStyle w:val="western"/>
        <w:spacing w:before="0" w:beforeAutospacing="0" w:after="0" w:line="240" w:lineRule="auto"/>
        <w:jc w:val="center"/>
        <w:rPr>
          <w:rFonts w:ascii="Arial" w:hAnsi="Arial" w:cs="Arial"/>
          <w:color w:val="FF0000"/>
          <w:sz w:val="18"/>
          <w:szCs w:val="18"/>
          <w:lang w:val="en-US"/>
        </w:rPr>
      </w:pPr>
    </w:p>
    <w:p w:rsidR="00C37F3F" w:rsidRPr="00D806E5" w:rsidRDefault="00C37F3F" w:rsidP="004E5211">
      <w:pPr>
        <w:pStyle w:val="western"/>
        <w:spacing w:before="0" w:beforeAutospacing="0" w:after="0" w:line="240" w:lineRule="auto"/>
        <w:jc w:val="center"/>
        <w:rPr>
          <w:rFonts w:ascii="Arial" w:hAnsi="Arial" w:cs="Arial"/>
          <w:color w:val="FF0000"/>
          <w:sz w:val="18"/>
          <w:szCs w:val="18"/>
          <w:lang w:val="en-US"/>
        </w:rPr>
      </w:pPr>
    </w:p>
    <w:p w:rsidR="009B291B" w:rsidRPr="00C1471C" w:rsidRDefault="0040627F" w:rsidP="00752246">
      <w:pPr>
        <w:pStyle w:val="western"/>
        <w:spacing w:before="0" w:beforeAutospacing="0" w:after="0" w:line="240" w:lineRule="auto"/>
        <w:ind w:firstLine="0"/>
        <w:rPr>
          <w:rFonts w:ascii="Arial" w:hAnsi="Arial" w:cs="Arial"/>
          <w:bCs/>
          <w:sz w:val="18"/>
          <w:szCs w:val="18"/>
        </w:rPr>
      </w:pPr>
      <w:r w:rsidRPr="00DE03A3">
        <w:rPr>
          <w:rFonts w:ascii="Arial" w:hAnsi="Arial" w:cs="Arial"/>
          <w:b/>
          <w:bCs/>
          <w:sz w:val="20"/>
          <w:szCs w:val="20"/>
          <w:lang w:val="en-US"/>
        </w:rPr>
        <w:t>ABSTRA</w:t>
      </w:r>
      <w:r w:rsidR="00EE0D6A">
        <w:rPr>
          <w:rFonts w:ascii="Arial" w:hAnsi="Arial" w:cs="Arial"/>
          <w:b/>
          <w:bCs/>
          <w:sz w:val="20"/>
          <w:szCs w:val="20"/>
          <w:lang w:val="en-US"/>
        </w:rPr>
        <w:t>K</w:t>
      </w:r>
      <w:r w:rsidR="00752246">
        <w:rPr>
          <w:rFonts w:ascii="Arial" w:hAnsi="Arial" w:cs="Arial"/>
          <w:b/>
          <w:bCs/>
          <w:sz w:val="20"/>
          <w:szCs w:val="20"/>
          <w:lang w:val="en-US"/>
        </w:rPr>
        <w:t>.</w:t>
      </w:r>
      <w:r w:rsidR="009B291B">
        <w:rPr>
          <w:rFonts w:ascii="Arial" w:hAnsi="Arial" w:cs="Arial"/>
          <w:b/>
          <w:bCs/>
          <w:sz w:val="20"/>
          <w:szCs w:val="20"/>
          <w:lang w:val="en-US"/>
        </w:rPr>
        <w:t xml:space="preserve"> </w:t>
      </w:r>
      <w:r w:rsidR="009B4EAB">
        <w:rPr>
          <w:rFonts w:ascii="Arial" w:hAnsi="Arial" w:cs="Arial"/>
          <w:bCs/>
          <w:sz w:val="18"/>
          <w:szCs w:val="18"/>
          <w:lang w:val="en-US"/>
        </w:rPr>
        <w:t>Indonesia meru</w:t>
      </w:r>
      <w:r w:rsidR="00794B65" w:rsidRPr="00C1471C">
        <w:rPr>
          <w:rFonts w:ascii="Arial" w:hAnsi="Arial" w:cs="Arial"/>
          <w:bCs/>
          <w:sz w:val="18"/>
          <w:szCs w:val="18"/>
          <w:lang w:val="en-US"/>
        </w:rPr>
        <w:t xml:space="preserve">pakan </w:t>
      </w:r>
      <w:r w:rsidR="000A0111" w:rsidRPr="00C1471C">
        <w:rPr>
          <w:rFonts w:ascii="Arial" w:hAnsi="Arial" w:cs="Arial"/>
          <w:bCs/>
          <w:sz w:val="18"/>
          <w:szCs w:val="18"/>
          <w:lang w:val="en-US"/>
        </w:rPr>
        <w:t xml:space="preserve">salah satu negara yang beriklim tropis, </w:t>
      </w:r>
      <w:r w:rsidR="009B291B" w:rsidRPr="00C1471C">
        <w:rPr>
          <w:rFonts w:ascii="Arial" w:hAnsi="Arial" w:cs="Arial"/>
          <w:bCs/>
          <w:sz w:val="18"/>
          <w:szCs w:val="18"/>
          <w:lang w:val="en-US"/>
        </w:rPr>
        <w:t xml:space="preserve">Penelitian penerapan arsitektur tropis pada bangunan </w:t>
      </w:r>
      <w:proofErr w:type="gramStart"/>
      <w:r w:rsidR="009B291B" w:rsidRPr="00C1471C">
        <w:rPr>
          <w:rFonts w:ascii="Arial" w:hAnsi="Arial" w:cs="Arial"/>
          <w:bCs/>
          <w:sz w:val="18"/>
          <w:szCs w:val="18"/>
          <w:lang w:val="en-US"/>
        </w:rPr>
        <w:t>kantor</w:t>
      </w:r>
      <w:proofErr w:type="gramEnd"/>
      <w:r w:rsidR="009B291B" w:rsidRPr="00C1471C">
        <w:rPr>
          <w:rFonts w:ascii="Arial" w:hAnsi="Arial" w:cs="Arial"/>
          <w:bCs/>
          <w:sz w:val="18"/>
          <w:szCs w:val="18"/>
          <w:lang w:val="en-US"/>
        </w:rPr>
        <w:t xml:space="preserve"> sewa </w:t>
      </w:r>
      <w:r w:rsidR="003C77F6" w:rsidRPr="00C1471C">
        <w:rPr>
          <w:rFonts w:ascii="Arial" w:hAnsi="Arial" w:cs="Arial"/>
          <w:bCs/>
          <w:sz w:val="18"/>
          <w:szCs w:val="18"/>
          <w:lang w:val="en-US"/>
        </w:rPr>
        <w:t xml:space="preserve">ini bertujuan </w:t>
      </w:r>
      <w:r w:rsidR="009B291B" w:rsidRPr="00C1471C">
        <w:rPr>
          <w:rFonts w:ascii="Arial" w:hAnsi="Arial" w:cs="Arial"/>
          <w:bCs/>
          <w:sz w:val="18"/>
          <w:szCs w:val="18"/>
          <w:lang w:val="en-US"/>
        </w:rPr>
        <w:t xml:space="preserve">untuk </w:t>
      </w:r>
      <w:r w:rsidR="00BB208C" w:rsidRPr="00C1471C">
        <w:rPr>
          <w:rFonts w:ascii="Arial" w:hAnsi="Arial" w:cs="Arial"/>
          <w:bCs/>
          <w:sz w:val="18"/>
          <w:szCs w:val="18"/>
          <w:lang w:val="en-US"/>
        </w:rPr>
        <w:t xml:space="preserve">menganalisis </w:t>
      </w:r>
      <w:r w:rsidR="0021576B" w:rsidRPr="00C1471C">
        <w:rPr>
          <w:rFonts w:ascii="Arial" w:hAnsi="Arial" w:cs="Arial"/>
          <w:bCs/>
          <w:sz w:val="18"/>
          <w:szCs w:val="18"/>
          <w:lang w:val="en-US"/>
        </w:rPr>
        <w:t xml:space="preserve">bagaimana arsitektur tropis </w:t>
      </w:r>
      <w:r w:rsidR="001F36C7" w:rsidRPr="00C1471C">
        <w:rPr>
          <w:rFonts w:ascii="Arial" w:hAnsi="Arial" w:cs="Arial"/>
          <w:bCs/>
          <w:sz w:val="18"/>
          <w:szCs w:val="18"/>
          <w:lang w:val="en-US"/>
        </w:rPr>
        <w:t>diterapkan pada bangunan gedung Wisma Dharmala Sakti Jakarta.</w:t>
      </w:r>
      <w:r w:rsidR="00300FF5" w:rsidRPr="00C1471C">
        <w:rPr>
          <w:rFonts w:ascii="Arial" w:hAnsi="Arial" w:cs="Arial"/>
          <w:bCs/>
          <w:sz w:val="18"/>
          <w:szCs w:val="18"/>
          <w:lang w:val="en-US"/>
        </w:rPr>
        <w:t xml:space="preserve"> Metode yang digunakan pada penelitian ini adalah metode kualitatif </w:t>
      </w:r>
      <w:r w:rsidR="0094638A" w:rsidRPr="00C1471C">
        <w:rPr>
          <w:rFonts w:ascii="Arial" w:hAnsi="Arial" w:cs="Arial"/>
          <w:bCs/>
          <w:sz w:val="18"/>
          <w:szCs w:val="18"/>
          <w:lang w:val="en-US"/>
        </w:rPr>
        <w:t>deskrip</w:t>
      </w:r>
      <w:r w:rsidR="00300FF5" w:rsidRPr="00C1471C">
        <w:rPr>
          <w:rFonts w:ascii="Arial" w:hAnsi="Arial" w:cs="Arial"/>
          <w:bCs/>
          <w:sz w:val="18"/>
          <w:szCs w:val="18"/>
          <w:lang w:val="en-US"/>
        </w:rPr>
        <w:t xml:space="preserve">tif </w:t>
      </w:r>
      <w:r w:rsidR="007A0C16" w:rsidRPr="00C1471C">
        <w:rPr>
          <w:rFonts w:ascii="Arial" w:hAnsi="Arial" w:cs="Arial"/>
          <w:sz w:val="18"/>
          <w:szCs w:val="18"/>
        </w:rPr>
        <w:t>yaitu penelitian yang dilakukan dengan mengamati objek penelitian</w:t>
      </w:r>
      <w:r w:rsidR="0052187D" w:rsidRPr="00C1471C">
        <w:rPr>
          <w:rFonts w:ascii="Arial" w:hAnsi="Arial" w:cs="Arial"/>
          <w:sz w:val="18"/>
          <w:szCs w:val="18"/>
        </w:rPr>
        <w:t xml:space="preserve"> </w:t>
      </w:r>
      <w:r w:rsidR="00EF5455">
        <w:rPr>
          <w:rFonts w:ascii="Arial" w:hAnsi="Arial" w:cs="Arial"/>
          <w:sz w:val="18"/>
          <w:szCs w:val="18"/>
        </w:rPr>
        <w:t xml:space="preserve">langsung </w:t>
      </w:r>
      <w:r w:rsidR="007A0C16" w:rsidRPr="00C1471C">
        <w:rPr>
          <w:rFonts w:ascii="Arial" w:hAnsi="Arial" w:cs="Arial"/>
          <w:sz w:val="18"/>
          <w:szCs w:val="18"/>
        </w:rPr>
        <w:t xml:space="preserve">secara detail. Dalam proses peneletian </w:t>
      </w:r>
      <w:r w:rsidR="0052187D" w:rsidRPr="00C1471C">
        <w:rPr>
          <w:rFonts w:ascii="Arial" w:hAnsi="Arial" w:cs="Arial"/>
          <w:sz w:val="18"/>
          <w:szCs w:val="18"/>
        </w:rPr>
        <w:t>ini</w:t>
      </w:r>
      <w:r w:rsidR="007A0C16" w:rsidRPr="00C1471C">
        <w:rPr>
          <w:rFonts w:ascii="Arial" w:hAnsi="Arial" w:cs="Arial"/>
          <w:sz w:val="18"/>
          <w:szCs w:val="18"/>
        </w:rPr>
        <w:t xml:space="preserve"> dilak</w:t>
      </w:r>
      <w:r w:rsidR="00D3720C" w:rsidRPr="00C1471C">
        <w:rPr>
          <w:rFonts w:ascii="Arial" w:hAnsi="Arial" w:cs="Arial"/>
          <w:sz w:val="18"/>
          <w:szCs w:val="18"/>
        </w:rPr>
        <w:t xml:space="preserve">ukan dalam </w:t>
      </w:r>
      <w:r w:rsidR="001A48EB" w:rsidRPr="00C1471C">
        <w:rPr>
          <w:rFonts w:ascii="Arial" w:hAnsi="Arial" w:cs="Arial"/>
          <w:sz w:val="18"/>
          <w:szCs w:val="18"/>
        </w:rPr>
        <w:t>empat</w:t>
      </w:r>
      <w:r w:rsidR="00D3720C" w:rsidRPr="00C1471C">
        <w:rPr>
          <w:rFonts w:ascii="Arial" w:hAnsi="Arial" w:cs="Arial"/>
          <w:sz w:val="18"/>
          <w:szCs w:val="18"/>
        </w:rPr>
        <w:t xml:space="preserve"> tahap yaitu</w:t>
      </w:r>
      <w:r w:rsidR="007A0C16" w:rsidRPr="00C1471C">
        <w:rPr>
          <w:rFonts w:ascii="Arial" w:hAnsi="Arial" w:cs="Arial"/>
          <w:sz w:val="18"/>
          <w:szCs w:val="18"/>
        </w:rPr>
        <w:t xml:space="preserve"> tahap pengambilan data, tahap pengumpulan data, tahap analisis data, dan tahap penarikan kesimpulan.</w:t>
      </w:r>
      <w:r w:rsidR="00D8755F" w:rsidRPr="00C1471C">
        <w:rPr>
          <w:rFonts w:ascii="Arial" w:hAnsi="Arial" w:cs="Arial"/>
          <w:sz w:val="18"/>
          <w:szCs w:val="18"/>
        </w:rPr>
        <w:t xml:space="preserve"> Penerapan arsitektur tropis pada kantor sewa terdiri dari lima prinsip yang diterapkan pada bangunan studi kasus pene</w:t>
      </w:r>
      <w:r w:rsidR="00D3720C" w:rsidRPr="00C1471C">
        <w:rPr>
          <w:rFonts w:ascii="Arial" w:hAnsi="Arial" w:cs="Arial"/>
          <w:sz w:val="18"/>
          <w:szCs w:val="18"/>
        </w:rPr>
        <w:t>litian ini yaitu orientasi bangunan, pelindung dari radiasi sinarmatahari, pelindung dari curah hujan tinggi, penghawaan yang menyilang, dan penggunaan material yang tahan terhadap iklim tropis.</w:t>
      </w:r>
    </w:p>
    <w:p w:rsidR="004E5211" w:rsidRPr="00C1471C" w:rsidRDefault="004E5211" w:rsidP="004E5211">
      <w:pPr>
        <w:pStyle w:val="western"/>
        <w:spacing w:before="0" w:beforeAutospacing="0" w:after="0" w:line="240" w:lineRule="auto"/>
        <w:ind w:firstLine="363"/>
        <w:jc w:val="center"/>
        <w:rPr>
          <w:rFonts w:ascii="Arial" w:hAnsi="Arial" w:cs="Arial"/>
          <w:sz w:val="18"/>
          <w:szCs w:val="18"/>
          <w:lang w:val="id-ID"/>
        </w:rPr>
      </w:pPr>
    </w:p>
    <w:p w:rsidR="00C74B82" w:rsidRPr="008E190D" w:rsidRDefault="00B54216" w:rsidP="00752246">
      <w:pPr>
        <w:pStyle w:val="western"/>
        <w:spacing w:before="0" w:beforeAutospacing="0" w:after="0" w:line="240" w:lineRule="auto"/>
        <w:ind w:firstLine="0"/>
        <w:rPr>
          <w:rFonts w:ascii="Arial" w:hAnsi="Arial" w:cs="Arial"/>
          <w:i/>
          <w:color w:val="auto"/>
          <w:sz w:val="20"/>
          <w:szCs w:val="20"/>
          <w:lang w:val="en-US"/>
        </w:rPr>
      </w:pPr>
      <w:r w:rsidRPr="008E190D">
        <w:rPr>
          <w:rFonts w:ascii="Arial" w:hAnsi="Arial" w:cs="Arial"/>
          <w:color w:val="auto"/>
          <w:sz w:val="20"/>
          <w:szCs w:val="20"/>
          <w:lang w:val="en-US"/>
        </w:rPr>
        <w:t>Kata Kunci</w:t>
      </w:r>
      <w:r w:rsidR="00C74B82" w:rsidRPr="008E190D">
        <w:rPr>
          <w:rFonts w:ascii="Arial" w:hAnsi="Arial" w:cs="Arial"/>
          <w:color w:val="auto"/>
          <w:sz w:val="20"/>
          <w:szCs w:val="20"/>
          <w:lang w:val="en-US"/>
        </w:rPr>
        <w:t xml:space="preserve">: </w:t>
      </w:r>
      <w:r w:rsidR="0052187D" w:rsidRPr="008E190D">
        <w:rPr>
          <w:rFonts w:ascii="Arial" w:hAnsi="Arial" w:cs="Arial"/>
          <w:color w:val="auto"/>
          <w:sz w:val="20"/>
          <w:szCs w:val="20"/>
          <w:lang w:val="en-US"/>
        </w:rPr>
        <w:t>Arsitektur Tropis</w:t>
      </w:r>
      <w:r w:rsidRPr="008E190D">
        <w:rPr>
          <w:rFonts w:ascii="Arial" w:hAnsi="Arial" w:cs="Arial"/>
          <w:color w:val="auto"/>
          <w:sz w:val="20"/>
          <w:szCs w:val="20"/>
          <w:lang w:val="en-US"/>
        </w:rPr>
        <w:t xml:space="preserve">, </w:t>
      </w:r>
      <w:r w:rsidR="0052187D" w:rsidRPr="008E190D">
        <w:rPr>
          <w:rFonts w:ascii="Arial" w:hAnsi="Arial" w:cs="Arial"/>
          <w:color w:val="auto"/>
          <w:sz w:val="20"/>
          <w:szCs w:val="20"/>
          <w:lang w:val="en-US"/>
        </w:rPr>
        <w:t>Bangunan Kantor Sewa</w:t>
      </w:r>
      <w:r w:rsidRPr="008E190D">
        <w:rPr>
          <w:rFonts w:ascii="Arial" w:hAnsi="Arial" w:cs="Arial"/>
          <w:color w:val="auto"/>
          <w:sz w:val="20"/>
          <w:szCs w:val="20"/>
          <w:lang w:val="en-US"/>
        </w:rPr>
        <w:t xml:space="preserve">, </w:t>
      </w:r>
      <w:r w:rsidR="0052187D" w:rsidRPr="008E190D">
        <w:rPr>
          <w:rFonts w:ascii="Arial" w:hAnsi="Arial" w:cs="Arial"/>
          <w:color w:val="auto"/>
          <w:sz w:val="20"/>
          <w:szCs w:val="20"/>
          <w:lang w:val="en-US"/>
        </w:rPr>
        <w:t>Penerapan</w:t>
      </w:r>
    </w:p>
    <w:p w:rsidR="001C4287" w:rsidRDefault="001C4287" w:rsidP="00752246">
      <w:pPr>
        <w:pStyle w:val="western"/>
        <w:spacing w:before="0" w:beforeAutospacing="0" w:after="0" w:line="240" w:lineRule="auto"/>
        <w:ind w:firstLine="0"/>
        <w:rPr>
          <w:rFonts w:ascii="Arial" w:hAnsi="Arial" w:cs="Arial"/>
          <w:i/>
          <w:color w:val="auto"/>
          <w:sz w:val="20"/>
          <w:szCs w:val="20"/>
          <w:lang w:val="en-US"/>
        </w:rPr>
      </w:pPr>
    </w:p>
    <w:p w:rsidR="00D817C8" w:rsidRPr="00C1471C" w:rsidRDefault="001C4287" w:rsidP="00752246">
      <w:pPr>
        <w:pStyle w:val="western"/>
        <w:spacing w:before="0" w:beforeAutospacing="0" w:after="0" w:line="240" w:lineRule="auto"/>
        <w:ind w:firstLine="0"/>
        <w:rPr>
          <w:rFonts w:ascii="Arial" w:hAnsi="Arial" w:cs="Arial"/>
          <w:color w:val="auto"/>
          <w:sz w:val="18"/>
          <w:szCs w:val="18"/>
          <w:lang w:val="en-US"/>
        </w:rPr>
      </w:pPr>
      <w:r>
        <w:rPr>
          <w:rFonts w:ascii="Arial" w:hAnsi="Arial" w:cs="Arial"/>
          <w:b/>
          <w:color w:val="auto"/>
          <w:sz w:val="20"/>
          <w:szCs w:val="20"/>
          <w:lang w:val="en-US"/>
        </w:rPr>
        <w:t xml:space="preserve">ABSTRACT. </w:t>
      </w:r>
      <w:r w:rsidR="00C1471C" w:rsidRPr="00C1471C">
        <w:rPr>
          <w:rStyle w:val="tlid-translation"/>
          <w:rFonts w:ascii="Arial" w:hAnsi="Arial" w:cs="Arial"/>
          <w:sz w:val="18"/>
          <w:szCs w:val="18"/>
          <w:lang w:val="en"/>
        </w:rPr>
        <w:t>Indonesia is a tropical country. The research on the application of tropical architecture in rental office buildings aims to analyze how tropical architecture is applied to the Wisma Dharmala Sakti building in Jakarta. The method used in this research is descriptive qualitative method that is research conducted by observing the research object directly in detail. In this research process, it is carried out in four stages, namely the data collection stage, the data collection stage, the data analysis stage, and the conclusion drawing stage. The application of tropical architecture to the rental office consists of five principl</w:t>
      </w:r>
      <w:r w:rsidR="00F56DAD">
        <w:rPr>
          <w:rStyle w:val="tlid-translation"/>
          <w:rFonts w:ascii="Arial" w:hAnsi="Arial" w:cs="Arial"/>
          <w:sz w:val="18"/>
          <w:szCs w:val="18"/>
          <w:lang w:val="en"/>
        </w:rPr>
        <w:t>es that are applied to the</w:t>
      </w:r>
      <w:r w:rsidR="00C1471C" w:rsidRPr="00C1471C">
        <w:rPr>
          <w:rStyle w:val="tlid-translation"/>
          <w:rFonts w:ascii="Arial" w:hAnsi="Arial" w:cs="Arial"/>
          <w:sz w:val="18"/>
          <w:szCs w:val="18"/>
          <w:lang w:val="en"/>
        </w:rPr>
        <w:t xml:space="preserve"> building studies of this study, namely the orientation of the building, protection from sunlight radiation, protection from high rainfall, crossing of the air, and the use of materials that are resistant to tropical climate.</w:t>
      </w:r>
    </w:p>
    <w:p w:rsidR="00D817C8" w:rsidRDefault="00D817C8" w:rsidP="00752246">
      <w:pPr>
        <w:pStyle w:val="western"/>
        <w:spacing w:before="0" w:beforeAutospacing="0" w:after="0" w:line="240" w:lineRule="auto"/>
        <w:ind w:firstLine="0"/>
        <w:rPr>
          <w:rFonts w:ascii="Arial" w:hAnsi="Arial" w:cs="Arial"/>
          <w:color w:val="auto"/>
          <w:sz w:val="20"/>
          <w:szCs w:val="20"/>
          <w:lang w:val="en-US"/>
        </w:rPr>
      </w:pPr>
    </w:p>
    <w:p w:rsidR="001C4287" w:rsidRPr="008E190D" w:rsidRDefault="00D817C8" w:rsidP="00752246">
      <w:pPr>
        <w:pStyle w:val="western"/>
        <w:spacing w:before="0" w:beforeAutospacing="0" w:after="0" w:line="240" w:lineRule="auto"/>
        <w:ind w:firstLine="0"/>
        <w:rPr>
          <w:rFonts w:ascii="Arial" w:hAnsi="Arial" w:cs="Arial"/>
          <w:color w:val="auto"/>
          <w:sz w:val="20"/>
          <w:szCs w:val="20"/>
          <w:lang w:val="en-US"/>
        </w:rPr>
      </w:pPr>
      <w:r w:rsidRPr="008E190D">
        <w:rPr>
          <w:rFonts w:ascii="Arial" w:hAnsi="Arial" w:cs="Arial"/>
          <w:color w:val="auto"/>
          <w:sz w:val="20"/>
          <w:szCs w:val="20"/>
          <w:lang w:val="en-US"/>
        </w:rPr>
        <w:t xml:space="preserve">Keywords: </w:t>
      </w:r>
      <w:r w:rsidR="001A0ACD" w:rsidRPr="008E190D">
        <w:rPr>
          <w:rStyle w:val="tlid-translation"/>
          <w:rFonts w:ascii="Arial" w:hAnsi="Arial" w:cs="Arial"/>
          <w:sz w:val="20"/>
          <w:szCs w:val="20"/>
          <w:lang w:val="en"/>
        </w:rPr>
        <w:t>Tropical Architecture, Office Building for Rent, Application</w:t>
      </w:r>
    </w:p>
    <w:p w:rsidR="004E5211" w:rsidRPr="00D806E5" w:rsidRDefault="004E5211" w:rsidP="004E5211">
      <w:pPr>
        <w:pStyle w:val="Ttulo1"/>
        <w:numPr>
          <w:ilvl w:val="0"/>
          <w:numId w:val="0"/>
        </w:numPr>
        <w:tabs>
          <w:tab w:val="clear" w:pos="709"/>
        </w:tabs>
        <w:ind w:left="709" w:hanging="709"/>
        <w:rPr>
          <w:rFonts w:cs="Arial"/>
          <w:lang w:val="en-US"/>
        </w:rPr>
      </w:pPr>
    </w:p>
    <w:p w:rsidR="00752246" w:rsidRDefault="00752246" w:rsidP="00752246">
      <w:pPr>
        <w:pStyle w:val="Ttulo1"/>
        <w:numPr>
          <w:ilvl w:val="0"/>
          <w:numId w:val="0"/>
        </w:numPr>
        <w:tabs>
          <w:tab w:val="clear" w:pos="709"/>
        </w:tabs>
        <w:rPr>
          <w:rFonts w:cs="Arial"/>
        </w:rPr>
      </w:pPr>
    </w:p>
    <w:p w:rsidR="009B6F96" w:rsidRDefault="009B6F96" w:rsidP="00752246">
      <w:pPr>
        <w:pStyle w:val="Ttulo1"/>
        <w:numPr>
          <w:ilvl w:val="0"/>
          <w:numId w:val="0"/>
        </w:numPr>
        <w:tabs>
          <w:tab w:val="clear" w:pos="709"/>
        </w:tabs>
        <w:rPr>
          <w:rFonts w:cs="Arial"/>
        </w:rPr>
        <w:sectPr w:rsidR="009B6F96" w:rsidSect="00896658">
          <w:headerReference w:type="even" r:id="rId8"/>
          <w:headerReference w:type="default" r:id="rId9"/>
          <w:footerReference w:type="even" r:id="rId10"/>
          <w:footerReference w:type="default" r:id="rId11"/>
          <w:endnotePr>
            <w:numFmt w:val="decimal"/>
          </w:endnotePr>
          <w:pgSz w:w="11909" w:h="16834" w:code="9"/>
          <w:pgMar w:top="1701" w:right="1134" w:bottom="1134" w:left="1134" w:header="709" w:footer="709" w:gutter="567"/>
          <w:pgNumType w:start="137"/>
          <w:cols w:space="720"/>
          <w:docGrid w:linePitch="360"/>
        </w:sectPr>
      </w:pPr>
    </w:p>
    <w:p w:rsidR="0097733F" w:rsidRPr="00D806E5" w:rsidRDefault="00B54216" w:rsidP="00752246">
      <w:pPr>
        <w:pStyle w:val="Ttulo1"/>
        <w:numPr>
          <w:ilvl w:val="0"/>
          <w:numId w:val="0"/>
        </w:numPr>
        <w:tabs>
          <w:tab w:val="clear" w:pos="709"/>
        </w:tabs>
        <w:rPr>
          <w:rFonts w:cs="Arial"/>
        </w:rPr>
      </w:pPr>
      <w:r>
        <w:rPr>
          <w:rFonts w:cs="Arial"/>
        </w:rPr>
        <w:t>PENDAHULUAN</w:t>
      </w:r>
    </w:p>
    <w:p w:rsidR="006245B4" w:rsidRPr="00D806E5" w:rsidRDefault="006245B4">
      <w:pPr>
        <w:rPr>
          <w:rFonts w:cs="Arial"/>
        </w:rPr>
      </w:pPr>
    </w:p>
    <w:p w:rsidR="00B54216" w:rsidRPr="0080519E" w:rsidRDefault="00D10490" w:rsidP="00B54216">
      <w:pPr>
        <w:ind w:firstLine="0"/>
        <w:rPr>
          <w:rFonts w:cs="Arial"/>
        </w:rPr>
      </w:pPr>
      <w:r w:rsidRPr="0080519E">
        <w:rPr>
          <w:rFonts w:cs="Arial"/>
        </w:rPr>
        <w:t>Indonesi merupakan negara beriklim tropis yang dapat memepengaruhi kenyamanan manusia beraktivitas di dalam sebuah bangunan, baik bangunan yang difungsikan untuk berhuni maupun fungsi lainya. Kenyamanan akan dirasakan ketika bangunan tersebut dirancang dengan menerapkan arsitektur tropis sebagai solusi dari permasalahan bangunan akibat faktor alam maupun sebagai penyesuaian terhadap fitrah alamiah Indonesia yang beriklim teropis. Sebaliknya jika bangunan di Indonesia tidak dirancang menyesuaikan dengan iklim tropis akan berpengaruh terhadap produktifitas manusia, missal pada kondisi udara yang tidak nyaman produktifitas manusia cendrung menurun atau rendah disebabkan udaranya terlalu dingin atau terlalu panas (Karyono, 2010). Oleh sebab itu penulis mencoba melakukan penelitian terhdap bangunan kantor sewa yang dianggap merepresent</w:t>
      </w:r>
      <w:r w:rsidR="004368AC">
        <w:rPr>
          <w:rFonts w:cs="Arial"/>
        </w:rPr>
        <w:t>asikan arsitektur tropis, yaitu</w:t>
      </w:r>
      <w:r w:rsidRPr="0080519E">
        <w:rPr>
          <w:rFonts w:cs="Arial"/>
        </w:rPr>
        <w:t xml:space="preserve"> bangunan gedung Wisma Dharmala Sakti Jakarta.</w:t>
      </w:r>
    </w:p>
    <w:p w:rsidR="00896658" w:rsidRPr="00D10490" w:rsidRDefault="00896658" w:rsidP="00B54216">
      <w:pPr>
        <w:ind w:firstLine="0"/>
        <w:rPr>
          <w:rFonts w:cs="Arial"/>
        </w:rPr>
      </w:pPr>
    </w:p>
    <w:p w:rsidR="00291C0E" w:rsidRDefault="00D10490" w:rsidP="00D10490">
      <w:pPr>
        <w:ind w:firstLine="0"/>
        <w:rPr>
          <w:rFonts w:cs="Arial"/>
          <w:lang w:val="en-US"/>
        </w:rPr>
      </w:pPr>
      <w:r w:rsidRPr="00D10490">
        <w:rPr>
          <w:rFonts w:cs="Arial"/>
          <w:lang w:val="en-US"/>
        </w:rPr>
        <w:t xml:space="preserve">Penelitian penerapan arsitektur tropis pada </w:t>
      </w:r>
    </w:p>
    <w:p w:rsidR="009951DF" w:rsidRDefault="00D10490" w:rsidP="00D10490">
      <w:pPr>
        <w:ind w:firstLine="0"/>
        <w:rPr>
          <w:rFonts w:cs="Arial"/>
          <w:lang w:val="en-US"/>
        </w:rPr>
      </w:pPr>
      <w:proofErr w:type="gramStart"/>
      <w:r w:rsidRPr="00D10490">
        <w:rPr>
          <w:rFonts w:cs="Arial"/>
          <w:lang w:val="en-US"/>
        </w:rPr>
        <w:t>bangunan</w:t>
      </w:r>
      <w:proofErr w:type="gramEnd"/>
      <w:r w:rsidRPr="00D10490">
        <w:rPr>
          <w:rFonts w:cs="Arial"/>
          <w:lang w:val="en-US"/>
        </w:rPr>
        <w:t xml:space="preserve"> kantor sewa penting untuk dilakukan, mengingat orang yang bekerja di perkantoran menghabiskan waktu kerja minimal 8 jam perharinya. Oleh karena itu kondisi kantornya harus menciptakan kenyamanan kerja dan </w:t>
      </w:r>
      <w:r w:rsidRPr="00D10490">
        <w:rPr>
          <w:rFonts w:cs="Arial"/>
          <w:lang w:val="en-US"/>
        </w:rPr>
        <w:t xml:space="preserve">hidup yang berkualitas. Selaian itu kebanyakan </w:t>
      </w:r>
      <w:proofErr w:type="gramStart"/>
      <w:r w:rsidRPr="00D10490">
        <w:rPr>
          <w:rFonts w:cs="Arial"/>
          <w:lang w:val="en-US"/>
        </w:rPr>
        <w:t>kantor</w:t>
      </w:r>
      <w:proofErr w:type="gramEnd"/>
      <w:r w:rsidRPr="00D10490">
        <w:rPr>
          <w:rFonts w:cs="Arial"/>
          <w:lang w:val="en-US"/>
        </w:rPr>
        <w:t xml:space="preserve"> sewa-kantor sewa yang dibangun di Indonesia masih belum menyesuaikan dengan iklim yang ada, yang menjadi perhatiannya baru dari segi optimalisasi fungsi dan efisiensi sehingga dari segi visual hanya tampak bangunan vertikal tinggi yang diselimuti material kaca yang tertutup rapat (Purnama, 2017). Sebagai buktinya di Jalan Sudirman termasuk koridor Duku Atas – Semanggi yang merupakan brand image tempat banyak berdirinya bangunan tinggi yang memiliki beragam konsep arsitektur yang sebagaian besar berfasad minimalis yang tidak menyesuaikan dengan iklim tropis (Anwari Dananjaya, 2013).</w:t>
      </w:r>
    </w:p>
    <w:p w:rsidR="00487E1B" w:rsidRPr="00D10490" w:rsidRDefault="00487E1B" w:rsidP="00D10490">
      <w:pPr>
        <w:ind w:firstLine="0"/>
        <w:rPr>
          <w:rFonts w:cs="Arial"/>
          <w:lang w:val="en-US"/>
        </w:rPr>
      </w:pPr>
    </w:p>
    <w:p w:rsidR="00896658" w:rsidRDefault="00D10490" w:rsidP="00896658">
      <w:pPr>
        <w:ind w:firstLine="0"/>
        <w:rPr>
          <w:rFonts w:cs="Arial"/>
          <w:lang w:val="en-US"/>
        </w:rPr>
      </w:pPr>
      <w:r w:rsidRPr="00D10490">
        <w:rPr>
          <w:rFonts w:cs="Arial"/>
          <w:lang w:val="en-US"/>
        </w:rPr>
        <w:t xml:space="preserve">Penerapan arsitektur tropis pada bangunan </w:t>
      </w:r>
      <w:proofErr w:type="gramStart"/>
      <w:r w:rsidRPr="00D10490">
        <w:rPr>
          <w:rFonts w:cs="Arial"/>
          <w:lang w:val="en-US"/>
        </w:rPr>
        <w:t>kantor</w:t>
      </w:r>
      <w:proofErr w:type="gramEnd"/>
      <w:r w:rsidRPr="00D10490">
        <w:rPr>
          <w:rFonts w:cs="Arial"/>
          <w:lang w:val="en-US"/>
        </w:rPr>
        <w:t xml:space="preserve"> sewa di Indonesia menjadi sebuah keharusan karena hal tersebut merupakan salah satu syarat bangunan yang kontektual (sesuai dengan tempat dimana bangunan tersebut didirikan). Jadi apapun konsep arsitekturnya prinsip konsep arsitektur tropis harus diterapkan, seperti yang sudah dilaukan oleh orang Indonesia terdahulu yang </w:t>
      </w:r>
      <w:r w:rsidR="00291C0E">
        <w:rPr>
          <w:rFonts w:cs="Arial"/>
          <w:lang w:val="en-US"/>
        </w:rPr>
        <w:t xml:space="preserve"> </w:t>
      </w:r>
      <w:r w:rsidRPr="00D10490">
        <w:rPr>
          <w:rFonts w:cs="Arial"/>
          <w:lang w:val="en-US"/>
        </w:rPr>
        <w:t xml:space="preserve">diterapkan pada rumah-rumah adat tradisionalnya yang masing-masing pulau memiliki bentuk berbeda sebagai ciri khas kepulauannya akan tetapi prinsip konsep arsitektur tropis tetap diterapkan, seperti kemiringan atap yang curam, teritisan yang </w:t>
      </w:r>
      <w:r w:rsidRPr="00D10490">
        <w:rPr>
          <w:rFonts w:cs="Arial"/>
          <w:lang w:val="en-US"/>
        </w:rPr>
        <w:lastRenderedPageBreak/>
        <w:t>lebar, bukaan udara yang menyilang dan sebagainya.</w:t>
      </w:r>
    </w:p>
    <w:p w:rsidR="00AD0D77" w:rsidRDefault="00AD0D77">
      <w:pPr>
        <w:widowControl/>
        <w:suppressAutoHyphens w:val="0"/>
        <w:spacing w:line="240" w:lineRule="auto"/>
        <w:ind w:firstLine="0"/>
        <w:jc w:val="left"/>
        <w:rPr>
          <w:rFonts w:cs="Arial"/>
          <w:lang w:val="en-US"/>
        </w:rPr>
      </w:pPr>
    </w:p>
    <w:p w:rsidR="00AD0D77" w:rsidRDefault="00AD0D77" w:rsidP="00AD0D77">
      <w:pPr>
        <w:pStyle w:val="Ttulo1"/>
        <w:numPr>
          <w:ilvl w:val="0"/>
          <w:numId w:val="0"/>
        </w:numPr>
        <w:tabs>
          <w:tab w:val="clear" w:pos="709"/>
        </w:tabs>
        <w:rPr>
          <w:rFonts w:cs="Arial"/>
        </w:rPr>
      </w:pPr>
      <w:r>
        <w:rPr>
          <w:rFonts w:cs="Arial"/>
        </w:rPr>
        <w:t>TUJUAN</w:t>
      </w:r>
    </w:p>
    <w:p w:rsidR="00AD0D77" w:rsidRDefault="00AD0D77" w:rsidP="00AD0D77">
      <w:pPr>
        <w:pStyle w:val="Ttulo1"/>
        <w:numPr>
          <w:ilvl w:val="0"/>
          <w:numId w:val="0"/>
        </w:numPr>
        <w:tabs>
          <w:tab w:val="clear" w:pos="709"/>
        </w:tabs>
        <w:rPr>
          <w:rFonts w:cs="Arial"/>
        </w:rPr>
      </w:pPr>
    </w:p>
    <w:p w:rsidR="00AD0D77" w:rsidRPr="001A6CCD" w:rsidRDefault="00785723" w:rsidP="00AD0D77">
      <w:pPr>
        <w:pStyle w:val="Ttulo1"/>
        <w:numPr>
          <w:ilvl w:val="0"/>
          <w:numId w:val="0"/>
        </w:numPr>
        <w:tabs>
          <w:tab w:val="clear" w:pos="709"/>
        </w:tabs>
        <w:rPr>
          <w:rFonts w:cs="Arial"/>
          <w:b w:val="0"/>
        </w:rPr>
      </w:pPr>
      <w:r w:rsidRPr="00785723">
        <w:rPr>
          <w:rFonts w:cs="Arial"/>
          <w:b w:val="0"/>
        </w:rPr>
        <w:t>Berdasarkan dari latar belakang dan data-data di lapangan maka tujuan dari penelitian ini adalah: untuk menganalisis penerapan arsitektur tropis pada bangunan kantor sewa gedung Wisma Dharmala Sakti Jakarta, gedung Wisma Dharmala Sakti Surabaya, dan gedung rektorat Universitas Indonesia Depok.</w:t>
      </w:r>
    </w:p>
    <w:p w:rsidR="00AD0D77" w:rsidRDefault="00AD0D77">
      <w:pPr>
        <w:widowControl/>
        <w:suppressAutoHyphens w:val="0"/>
        <w:spacing w:line="240" w:lineRule="auto"/>
        <w:ind w:firstLine="0"/>
        <w:jc w:val="left"/>
        <w:rPr>
          <w:rFonts w:cs="Arial"/>
          <w:lang w:val="en-US"/>
        </w:rPr>
      </w:pPr>
    </w:p>
    <w:p w:rsidR="00AD0D77" w:rsidRPr="00896658" w:rsidRDefault="00AD0D77" w:rsidP="00AD0D77">
      <w:pPr>
        <w:pStyle w:val="Ttulo1"/>
        <w:numPr>
          <w:ilvl w:val="0"/>
          <w:numId w:val="0"/>
        </w:numPr>
        <w:tabs>
          <w:tab w:val="clear" w:pos="709"/>
        </w:tabs>
        <w:rPr>
          <w:rFonts w:cs="Arial"/>
        </w:rPr>
      </w:pPr>
      <w:r w:rsidRPr="00896658">
        <w:rPr>
          <w:rFonts w:cs="Arial"/>
        </w:rPr>
        <w:t>METODE</w:t>
      </w:r>
    </w:p>
    <w:p w:rsidR="00AD0D77" w:rsidRDefault="00AD0D77" w:rsidP="00AD0D77">
      <w:pPr>
        <w:pStyle w:val="TextodeCita"/>
        <w:ind w:firstLine="0"/>
        <w:rPr>
          <w:rFonts w:cs="Arial"/>
          <w:i w:val="0"/>
          <w:lang w:val="en-US"/>
        </w:rPr>
      </w:pPr>
    </w:p>
    <w:p w:rsidR="00AD0D77" w:rsidRDefault="00487E1B" w:rsidP="00AD0D77">
      <w:pPr>
        <w:ind w:firstLine="0"/>
        <w:rPr>
          <w:rFonts w:cs="Arial"/>
          <w:lang w:val="en-US"/>
        </w:rPr>
      </w:pPr>
      <w:r w:rsidRPr="00487E1B">
        <w:rPr>
          <w:rFonts w:cs="Arial"/>
          <w:lang w:val="en-US"/>
        </w:rPr>
        <w:t xml:space="preserve">Penelitian ini menggunakan metode kualitatif deskriptif yaitu penelitian yang dilakukan dengan mengamati objek penelitian </w:t>
      </w:r>
      <w:proofErr w:type="gramStart"/>
      <w:r w:rsidRPr="00487E1B">
        <w:rPr>
          <w:rFonts w:cs="Arial"/>
          <w:lang w:val="en-US"/>
        </w:rPr>
        <w:t>langsung  secara</w:t>
      </w:r>
      <w:proofErr w:type="gramEnd"/>
      <w:r w:rsidRPr="00487E1B">
        <w:rPr>
          <w:rFonts w:cs="Arial"/>
          <w:lang w:val="en-US"/>
        </w:rPr>
        <w:t xml:space="preserve"> detail. Dalam proses peneletian ini </w:t>
      </w:r>
      <w:proofErr w:type="gramStart"/>
      <w:r w:rsidRPr="00487E1B">
        <w:rPr>
          <w:rFonts w:cs="Arial"/>
          <w:lang w:val="en-US"/>
        </w:rPr>
        <w:t>akan</w:t>
      </w:r>
      <w:proofErr w:type="gramEnd"/>
      <w:r w:rsidRPr="00487E1B">
        <w:rPr>
          <w:rFonts w:cs="Arial"/>
          <w:lang w:val="en-US"/>
        </w:rPr>
        <w:t xml:space="preserve"> dilakukan dalam beberapa tahap yaitu: tahap pengambilan data, tahap pengumpulan data, tahap analisis data, dan tahap penarikan kesimpulan.</w:t>
      </w:r>
    </w:p>
    <w:p w:rsidR="00487E1B" w:rsidRDefault="00487E1B" w:rsidP="00AD0D77">
      <w:pPr>
        <w:ind w:firstLine="0"/>
        <w:rPr>
          <w:rFonts w:eastAsia="Liberation Serif" w:cs="Arial"/>
          <w:lang w:val="en-US"/>
        </w:rPr>
      </w:pPr>
    </w:p>
    <w:p w:rsidR="00291C0E" w:rsidRDefault="00D17C0F" w:rsidP="00D17C0F">
      <w:pPr>
        <w:widowControl/>
        <w:suppressAutoHyphens w:val="0"/>
        <w:spacing w:line="240" w:lineRule="auto"/>
        <w:ind w:firstLine="0"/>
        <w:rPr>
          <w:rFonts w:cs="Arial"/>
          <w:lang w:val="en-US"/>
        </w:rPr>
      </w:pPr>
      <w:r w:rsidRPr="00D17C0F">
        <w:rPr>
          <w:rFonts w:cs="Arial"/>
          <w:lang w:val="en-US"/>
        </w:rPr>
        <w:t xml:space="preserve">Pengambilan data merupakan kegiatan untuk mengambil data </w:t>
      </w:r>
      <w:r w:rsidR="000B526F">
        <w:rPr>
          <w:rFonts w:cs="Arial"/>
          <w:lang w:val="en-US"/>
        </w:rPr>
        <w:t>dengan mempersiapkan alat dan bahan pengambilan data kemudian melakukan proses pengambilan data</w:t>
      </w:r>
      <w:r w:rsidR="000B526F" w:rsidRPr="00D17C0F">
        <w:rPr>
          <w:rFonts w:cs="Arial"/>
          <w:lang w:val="en-US"/>
        </w:rPr>
        <w:t xml:space="preserve"> </w:t>
      </w:r>
      <w:r w:rsidRPr="00D17C0F">
        <w:rPr>
          <w:rFonts w:cs="Arial"/>
          <w:lang w:val="en-US"/>
        </w:rPr>
        <w:t xml:space="preserve">dengan </w:t>
      </w:r>
      <w:proofErr w:type="gramStart"/>
      <w:r w:rsidRPr="00D17C0F">
        <w:rPr>
          <w:rFonts w:cs="Arial"/>
          <w:lang w:val="en-US"/>
        </w:rPr>
        <w:t>cara</w:t>
      </w:r>
      <w:proofErr w:type="gramEnd"/>
      <w:r w:rsidRPr="00D17C0F">
        <w:rPr>
          <w:rFonts w:cs="Arial"/>
          <w:lang w:val="en-US"/>
        </w:rPr>
        <w:t xml:space="preserve"> pengamatan langsung ke lapangan</w:t>
      </w:r>
      <w:r w:rsidR="000B526F">
        <w:rPr>
          <w:rFonts w:cs="Arial"/>
          <w:lang w:val="en-US"/>
        </w:rPr>
        <w:t xml:space="preserve"> dengan </w:t>
      </w:r>
      <w:r w:rsidR="00910959">
        <w:rPr>
          <w:rFonts w:cs="Arial"/>
          <w:lang w:val="en-US"/>
        </w:rPr>
        <w:t xml:space="preserve">menggunakan </w:t>
      </w:r>
      <w:r w:rsidR="000B526F">
        <w:rPr>
          <w:rFonts w:cs="Arial"/>
          <w:lang w:val="en-US"/>
        </w:rPr>
        <w:t>alat dokumentasi</w:t>
      </w:r>
      <w:r>
        <w:rPr>
          <w:rFonts w:cs="Arial"/>
          <w:lang w:val="en-US"/>
        </w:rPr>
        <w:t xml:space="preserve"> </w:t>
      </w:r>
      <w:r w:rsidR="00C05430">
        <w:rPr>
          <w:rFonts w:cs="Arial"/>
          <w:lang w:val="en-US"/>
        </w:rPr>
        <w:t>dan kajian literatur</w:t>
      </w:r>
      <w:r w:rsidR="00544103">
        <w:rPr>
          <w:rFonts w:cs="Arial"/>
          <w:lang w:val="en-US"/>
        </w:rPr>
        <w:t xml:space="preserve"> </w:t>
      </w:r>
      <w:r w:rsidR="007C2919">
        <w:rPr>
          <w:rFonts w:cs="Arial"/>
          <w:lang w:val="en-US"/>
        </w:rPr>
        <w:t xml:space="preserve">dengan </w:t>
      </w:r>
      <w:r w:rsidR="00910959">
        <w:rPr>
          <w:rFonts w:cs="Arial"/>
          <w:lang w:val="en-US"/>
        </w:rPr>
        <w:t xml:space="preserve">menggunakan </w:t>
      </w:r>
      <w:r w:rsidR="00544103">
        <w:rPr>
          <w:rFonts w:cs="Arial"/>
          <w:lang w:val="en-US"/>
        </w:rPr>
        <w:t>internet</w:t>
      </w:r>
      <w:r w:rsidRPr="00D17C0F">
        <w:rPr>
          <w:rFonts w:cs="Arial"/>
          <w:lang w:val="en-US"/>
        </w:rPr>
        <w:t xml:space="preserve">. Dengan </w:t>
      </w:r>
      <w:r w:rsidR="007B42BF">
        <w:rPr>
          <w:rFonts w:cs="Arial"/>
          <w:lang w:val="en-US"/>
        </w:rPr>
        <w:t>kegiatan pengamatan langsung</w:t>
      </w:r>
      <w:r w:rsidRPr="00D17C0F">
        <w:rPr>
          <w:rFonts w:cs="Arial"/>
          <w:lang w:val="en-US"/>
        </w:rPr>
        <w:t xml:space="preserve"> </w:t>
      </w:r>
      <w:r w:rsidR="00B61AAC">
        <w:rPr>
          <w:rFonts w:cs="Arial"/>
          <w:lang w:val="en-US"/>
        </w:rPr>
        <w:t xml:space="preserve">dan kajian </w:t>
      </w:r>
      <w:r w:rsidR="00F1248C">
        <w:rPr>
          <w:rFonts w:cs="Arial"/>
          <w:lang w:val="en-US"/>
        </w:rPr>
        <w:t>literatur</w:t>
      </w:r>
      <w:r w:rsidR="00B61AAC">
        <w:rPr>
          <w:rFonts w:cs="Arial"/>
          <w:lang w:val="en-US"/>
        </w:rPr>
        <w:t xml:space="preserve"> </w:t>
      </w:r>
      <w:r w:rsidRPr="00D17C0F">
        <w:rPr>
          <w:rFonts w:cs="Arial"/>
          <w:lang w:val="en-US"/>
        </w:rPr>
        <w:t xml:space="preserve">diharapkan </w:t>
      </w:r>
      <w:proofErr w:type="gramStart"/>
      <w:r w:rsidRPr="00D17C0F">
        <w:rPr>
          <w:rFonts w:cs="Arial"/>
          <w:lang w:val="en-US"/>
        </w:rPr>
        <w:t>akan</w:t>
      </w:r>
      <w:proofErr w:type="gramEnd"/>
      <w:r w:rsidRPr="00D17C0F">
        <w:rPr>
          <w:rFonts w:cs="Arial"/>
          <w:lang w:val="en-US"/>
        </w:rPr>
        <w:t xml:space="preserve"> didapat informasi-informasi terkait fenomena objek penelitian. </w:t>
      </w:r>
      <w:r w:rsidR="00291C0E">
        <w:rPr>
          <w:rFonts w:cs="Arial"/>
          <w:lang w:val="en-US"/>
        </w:rPr>
        <w:t xml:space="preserve">    </w:t>
      </w:r>
    </w:p>
    <w:p w:rsidR="00291C0E" w:rsidRDefault="00291C0E" w:rsidP="00D17C0F">
      <w:pPr>
        <w:widowControl/>
        <w:suppressAutoHyphens w:val="0"/>
        <w:spacing w:line="240" w:lineRule="auto"/>
        <w:ind w:firstLine="0"/>
        <w:rPr>
          <w:rFonts w:cs="Arial"/>
          <w:lang w:val="en-US"/>
        </w:rPr>
      </w:pPr>
    </w:p>
    <w:p w:rsidR="00291C0E" w:rsidRDefault="00291C0E" w:rsidP="00291C0E">
      <w:pPr>
        <w:widowControl/>
        <w:suppressAutoHyphens w:val="0"/>
        <w:spacing w:line="240" w:lineRule="auto"/>
        <w:ind w:firstLine="0"/>
        <w:rPr>
          <w:rFonts w:cs="Arial"/>
          <w:lang w:val="en-US"/>
        </w:rPr>
      </w:pPr>
      <w:r w:rsidRPr="00291C0E">
        <w:rPr>
          <w:rFonts w:cs="Arial"/>
          <w:lang w:val="en-US"/>
        </w:rPr>
        <w:t>Analisis data merupakan kegiatan yang dilakukan setelah proses pengambilan data selesai dilakukan</w:t>
      </w:r>
      <w:r w:rsidR="0081385B">
        <w:rPr>
          <w:rFonts w:cs="Arial"/>
          <w:lang w:val="en-US"/>
        </w:rPr>
        <w:t xml:space="preserve"> kemudian </w:t>
      </w:r>
      <w:r w:rsidR="00CB40CF">
        <w:rPr>
          <w:rFonts w:cs="Arial"/>
          <w:lang w:val="en-US"/>
        </w:rPr>
        <w:t>dilanjutkan ke</w:t>
      </w:r>
      <w:r w:rsidR="0081385B">
        <w:rPr>
          <w:rFonts w:cs="Arial"/>
          <w:lang w:val="en-US"/>
        </w:rPr>
        <w:t xml:space="preserve"> proses editing, pendeskripsian, klasifikasi, dan tabulasi</w:t>
      </w:r>
      <w:r w:rsidR="00857F56">
        <w:rPr>
          <w:rFonts w:cs="Arial"/>
          <w:lang w:val="en-US"/>
        </w:rPr>
        <w:t xml:space="preserve">. </w:t>
      </w:r>
      <w:r w:rsidRPr="00291C0E">
        <w:rPr>
          <w:rFonts w:cs="Arial"/>
          <w:lang w:val="en-US"/>
        </w:rPr>
        <w:t xml:space="preserve">Pada tahap ini data yang telah diambil dan dikumpulkan </w:t>
      </w:r>
      <w:proofErr w:type="gramStart"/>
      <w:r w:rsidRPr="00291C0E">
        <w:rPr>
          <w:rFonts w:cs="Arial"/>
          <w:lang w:val="en-US"/>
        </w:rPr>
        <w:t>akan</w:t>
      </w:r>
      <w:proofErr w:type="gramEnd"/>
      <w:r w:rsidRPr="00291C0E">
        <w:rPr>
          <w:rFonts w:cs="Arial"/>
          <w:lang w:val="en-US"/>
        </w:rPr>
        <w:t xml:space="preserve"> dianalisis untuk mendapatkan hasil pengamatan yang akurat sehingga bisa didapat sebuah kesimpulan dari penelitian ini.</w:t>
      </w:r>
      <w:r w:rsidR="003F58B1">
        <w:rPr>
          <w:rFonts w:cs="Arial"/>
          <w:lang w:val="en-US"/>
        </w:rPr>
        <w:t xml:space="preserve"> </w:t>
      </w:r>
    </w:p>
    <w:p w:rsidR="003F58B1" w:rsidRDefault="003F58B1" w:rsidP="00291C0E">
      <w:pPr>
        <w:widowControl/>
        <w:suppressAutoHyphens w:val="0"/>
        <w:spacing w:line="240" w:lineRule="auto"/>
        <w:ind w:firstLine="0"/>
        <w:rPr>
          <w:rFonts w:cs="Arial"/>
          <w:lang w:val="en-US"/>
        </w:rPr>
      </w:pPr>
    </w:p>
    <w:p w:rsidR="00520212" w:rsidRDefault="00520212" w:rsidP="00520212">
      <w:pPr>
        <w:widowControl/>
        <w:suppressAutoHyphens w:val="0"/>
        <w:spacing w:line="240" w:lineRule="auto"/>
        <w:ind w:firstLine="0"/>
        <w:rPr>
          <w:rFonts w:cs="Arial"/>
          <w:lang w:val="en-US"/>
        </w:rPr>
      </w:pPr>
      <w:r w:rsidRPr="00520212">
        <w:rPr>
          <w:rFonts w:cs="Arial"/>
          <w:lang w:val="en-US"/>
        </w:rPr>
        <w:t>Penarikan kesimpulan merupakan akhir dari kegiatan penelitian</w:t>
      </w:r>
      <w:r w:rsidR="001A7392">
        <w:rPr>
          <w:rFonts w:cs="Arial"/>
          <w:lang w:val="en-US"/>
        </w:rPr>
        <w:t xml:space="preserve"> yang </w:t>
      </w:r>
      <w:r w:rsidR="00924AC5">
        <w:rPr>
          <w:rFonts w:cs="Arial"/>
          <w:lang w:val="en-US"/>
        </w:rPr>
        <w:t xml:space="preserve">dilakukan </w:t>
      </w:r>
      <w:r w:rsidR="001A7392" w:rsidRPr="00520212">
        <w:rPr>
          <w:rFonts w:cs="Arial"/>
          <w:lang w:val="en-US"/>
        </w:rPr>
        <w:t xml:space="preserve">dengan cara mebuat tafsiran kesesuaian prinsip-prinsip arsitektur tropis dengan elemen-elemen dan bentuk bangunan </w:t>
      </w:r>
      <w:r w:rsidR="00D736C3">
        <w:rPr>
          <w:rFonts w:cs="Arial"/>
          <w:lang w:val="en-US"/>
        </w:rPr>
        <w:t xml:space="preserve">dari </w:t>
      </w:r>
      <w:r w:rsidR="001A7392" w:rsidRPr="00520212">
        <w:rPr>
          <w:rFonts w:cs="Arial"/>
          <w:lang w:val="en-US"/>
        </w:rPr>
        <w:t>3 studi kasus</w:t>
      </w:r>
      <w:r w:rsidR="00D736C3">
        <w:rPr>
          <w:rFonts w:cs="Arial"/>
          <w:lang w:val="en-US"/>
        </w:rPr>
        <w:t xml:space="preserve"> yaitu gedung Wisma Dharmala Sakti Jakrta, gedung Wisma Dharmala Sakti Surabaya,</w:t>
      </w:r>
      <w:r w:rsidR="00683184">
        <w:rPr>
          <w:rFonts w:cs="Arial"/>
          <w:lang w:val="en-US"/>
        </w:rPr>
        <w:t xml:space="preserve"> dan gedung Rektorat UI D</w:t>
      </w:r>
      <w:r w:rsidR="001958DE">
        <w:rPr>
          <w:rFonts w:cs="Arial"/>
          <w:lang w:val="en-US"/>
        </w:rPr>
        <w:t>epok</w:t>
      </w:r>
      <w:r w:rsidRPr="00520212">
        <w:rPr>
          <w:rFonts w:cs="Arial"/>
          <w:lang w:val="en-US"/>
        </w:rPr>
        <w:t xml:space="preserve">. Dari penarikan kesimpulan ini diharapkan permasalahan yang diungkapkan diawal penelitian </w:t>
      </w:r>
      <w:proofErr w:type="gramStart"/>
      <w:r w:rsidRPr="00520212">
        <w:rPr>
          <w:rFonts w:cs="Arial"/>
          <w:lang w:val="en-US"/>
        </w:rPr>
        <w:t>akan</w:t>
      </w:r>
      <w:proofErr w:type="gramEnd"/>
      <w:r w:rsidRPr="00520212">
        <w:rPr>
          <w:rFonts w:cs="Arial"/>
          <w:lang w:val="en-US"/>
        </w:rPr>
        <w:t xml:space="preserve"> terjawab pada bagian ini.</w:t>
      </w:r>
    </w:p>
    <w:p w:rsidR="00721846" w:rsidRPr="00520212" w:rsidRDefault="00721846" w:rsidP="00520212">
      <w:pPr>
        <w:widowControl/>
        <w:suppressAutoHyphens w:val="0"/>
        <w:spacing w:line="240" w:lineRule="auto"/>
        <w:ind w:firstLine="0"/>
        <w:rPr>
          <w:rFonts w:cs="Arial"/>
          <w:lang w:val="en-US"/>
        </w:rPr>
      </w:pPr>
    </w:p>
    <w:p w:rsidR="0080519E" w:rsidRDefault="0080519E" w:rsidP="00721846">
      <w:pPr>
        <w:pStyle w:val="Ttulo1"/>
        <w:numPr>
          <w:ilvl w:val="0"/>
          <w:numId w:val="0"/>
        </w:numPr>
        <w:rPr>
          <w:rFonts w:cs="Arial"/>
        </w:rPr>
      </w:pPr>
      <w:r>
        <w:rPr>
          <w:rFonts w:cs="Arial"/>
        </w:rPr>
        <w:t>PEMBAHASAN</w:t>
      </w:r>
    </w:p>
    <w:p w:rsidR="00721846" w:rsidRPr="00721846" w:rsidRDefault="00721846" w:rsidP="00721846">
      <w:pPr>
        <w:pStyle w:val="Ttulo1"/>
        <w:numPr>
          <w:ilvl w:val="0"/>
          <w:numId w:val="0"/>
        </w:numPr>
        <w:rPr>
          <w:rStyle w:val="Refdenotaalpie1"/>
          <w:rFonts w:cs="Arial"/>
          <w:vertAlign w:val="baseline"/>
        </w:rPr>
      </w:pPr>
    </w:p>
    <w:p w:rsidR="004D5C48" w:rsidRDefault="0080519E" w:rsidP="00D17C0F">
      <w:pPr>
        <w:widowControl/>
        <w:suppressAutoHyphens w:val="0"/>
        <w:spacing w:line="240" w:lineRule="auto"/>
        <w:ind w:firstLine="0"/>
        <w:rPr>
          <w:rStyle w:val="Refdenotaalpie1"/>
          <w:rFonts w:cs="Arial"/>
          <w:szCs w:val="20"/>
          <w:vertAlign w:val="baseline"/>
          <w:lang w:val="en-US"/>
        </w:rPr>
      </w:pPr>
      <w:r w:rsidRPr="0080519E">
        <w:rPr>
          <w:rStyle w:val="Refdenotaalpie1"/>
          <w:rFonts w:cs="Arial"/>
          <w:szCs w:val="20"/>
          <w:vertAlign w:val="baseline"/>
          <w:lang w:val="en-US"/>
        </w:rPr>
        <w:t xml:space="preserve">Berdasarkan teori para ahli dan peneliti tentang konsep arsitektur tropis dapat penulis simpulkan bahwa banguan yang menerapkan </w:t>
      </w:r>
      <w:r w:rsidRPr="0080519E">
        <w:rPr>
          <w:rStyle w:val="Refdenotaalpie1"/>
          <w:rFonts w:cs="Arial"/>
          <w:szCs w:val="20"/>
          <w:vertAlign w:val="baseline"/>
          <w:lang w:val="en-US"/>
        </w:rPr>
        <w:t xml:space="preserve">konsep arsitektur tropis terutama pada bangunan </w:t>
      </w:r>
      <w:proofErr w:type="gramStart"/>
      <w:r w:rsidRPr="0080519E">
        <w:rPr>
          <w:rStyle w:val="Refdenotaalpie1"/>
          <w:rFonts w:cs="Arial"/>
          <w:szCs w:val="20"/>
          <w:vertAlign w:val="baseline"/>
          <w:lang w:val="en-US"/>
        </w:rPr>
        <w:t>kantor</w:t>
      </w:r>
      <w:proofErr w:type="gramEnd"/>
      <w:r w:rsidRPr="0080519E">
        <w:rPr>
          <w:rStyle w:val="Refdenotaalpie1"/>
          <w:rFonts w:cs="Arial"/>
          <w:szCs w:val="20"/>
          <w:vertAlign w:val="baseline"/>
          <w:lang w:val="en-US"/>
        </w:rPr>
        <w:t xml:space="preserve"> sewa merupakan bangunan yang dirancang dengan seni dan teknik merespon potensi-potensi dan problem-problem daerah beriklim tropis dengan baik yang berefek terhadap kualitas bangunan, kenyamanan pengguna bangunan dan kenyaman</w:t>
      </w:r>
      <w:r>
        <w:rPr>
          <w:rStyle w:val="Refdenotaalpie1"/>
          <w:rFonts w:cs="Arial"/>
          <w:szCs w:val="20"/>
          <w:vertAlign w:val="baseline"/>
          <w:lang w:val="en-US"/>
        </w:rPr>
        <w:t>an</w:t>
      </w:r>
      <w:r w:rsidRPr="0080519E">
        <w:rPr>
          <w:rStyle w:val="Refdenotaalpie1"/>
          <w:rFonts w:cs="Arial"/>
          <w:szCs w:val="20"/>
          <w:vertAlign w:val="baseline"/>
          <w:lang w:val="en-US"/>
        </w:rPr>
        <w:t xml:space="preserve"> lingkungan binaan. </w:t>
      </w:r>
    </w:p>
    <w:p w:rsidR="004D5C48" w:rsidRDefault="004D5C48" w:rsidP="00D17C0F">
      <w:pPr>
        <w:widowControl/>
        <w:suppressAutoHyphens w:val="0"/>
        <w:spacing w:line="240" w:lineRule="auto"/>
        <w:ind w:firstLine="0"/>
        <w:rPr>
          <w:rStyle w:val="Refdenotaalpie1"/>
          <w:rFonts w:cs="Arial"/>
          <w:szCs w:val="20"/>
          <w:vertAlign w:val="baseline"/>
          <w:lang w:val="en-US"/>
        </w:rPr>
      </w:pPr>
    </w:p>
    <w:p w:rsidR="006531DD" w:rsidRDefault="0080519E" w:rsidP="00D17C0F">
      <w:pPr>
        <w:widowControl/>
        <w:suppressAutoHyphens w:val="0"/>
        <w:spacing w:line="240" w:lineRule="auto"/>
        <w:ind w:firstLine="0"/>
        <w:rPr>
          <w:rFonts w:cs="Arial"/>
          <w:lang w:val="en-US"/>
        </w:rPr>
      </w:pPr>
      <w:r w:rsidRPr="0080519E">
        <w:rPr>
          <w:rStyle w:val="Refdenotaalpie1"/>
          <w:rFonts w:cs="Arial"/>
          <w:szCs w:val="20"/>
          <w:vertAlign w:val="baseline"/>
          <w:lang w:val="en-US"/>
        </w:rPr>
        <w:t>Prinsip-prinsip bangunan kantor sewa yang menerapkan konsep arsitektur tropis diantaranya adalah: Respon terhap arah sinar matahari dengan arah hadap bangunan utara/selatan, mengurangi intensitas radiasi matahari dengan menggunakan double facade, sun shading (kanopi), dan perletakan vegetasi, respon terhadap curah hujan yang tinggi dengan menggunakan atap yang miring, dan teritisan yang lebar, respon terhadap angin dengan mengunakan bukaan (penghawaan) yang menyilang, dan respon terhadap perubahan suhu udara siang dan malam menggunakan material bangunan yang tahan cuaca ekstrim seperti beton, keramik, genteng tanah liat dll  Lippsmeier (1997), Yustiono (1986), Corsini (1997), (Karyono, 2010) (Hardiman, 2012) (Anwari Dananjaya, 2013), (Zurnalis, 2017).</w:t>
      </w:r>
      <w:r w:rsidR="006531DD">
        <w:rPr>
          <w:rFonts w:cs="Arial"/>
          <w:lang w:val="en-US"/>
        </w:rPr>
        <w:tab/>
        <w:t xml:space="preserve"> </w:t>
      </w:r>
    </w:p>
    <w:p w:rsidR="006531DD" w:rsidRDefault="006531DD" w:rsidP="00D17C0F">
      <w:pPr>
        <w:widowControl/>
        <w:suppressAutoHyphens w:val="0"/>
        <w:spacing w:line="240" w:lineRule="auto"/>
        <w:ind w:firstLine="0"/>
        <w:rPr>
          <w:rFonts w:cs="Arial"/>
          <w:lang w:val="en-US"/>
        </w:rPr>
      </w:pPr>
    </w:p>
    <w:p w:rsidR="006531DD" w:rsidRPr="00C06DCF" w:rsidRDefault="006531DD" w:rsidP="00124067">
      <w:pPr>
        <w:pStyle w:val="ListParagraph"/>
        <w:widowControl/>
        <w:numPr>
          <w:ilvl w:val="0"/>
          <w:numId w:val="13"/>
        </w:numPr>
        <w:suppressAutoHyphens w:val="0"/>
        <w:spacing w:line="240" w:lineRule="auto"/>
        <w:ind w:left="180" w:hanging="180"/>
        <w:rPr>
          <w:rFonts w:cs="Arial"/>
          <w:b/>
          <w:lang w:val="en-US"/>
        </w:rPr>
      </w:pPr>
      <w:r w:rsidRPr="00C06DCF">
        <w:rPr>
          <w:rFonts w:cs="Arial"/>
          <w:b/>
          <w:lang w:val="en-US"/>
        </w:rPr>
        <w:t xml:space="preserve"> Orientasi Bangunan</w:t>
      </w:r>
      <w:r w:rsidRPr="00C06DCF">
        <w:rPr>
          <w:rFonts w:cs="Arial"/>
          <w:b/>
          <w:lang w:val="en-US"/>
        </w:rPr>
        <w:tab/>
      </w:r>
    </w:p>
    <w:p w:rsidR="00D54180" w:rsidRDefault="006531DD" w:rsidP="00124067">
      <w:pPr>
        <w:widowControl/>
        <w:suppressAutoHyphens w:val="0"/>
        <w:spacing w:line="240" w:lineRule="auto"/>
        <w:ind w:firstLine="0"/>
        <w:rPr>
          <w:rFonts w:cs="Arial"/>
          <w:lang w:val="en-US"/>
        </w:rPr>
      </w:pPr>
      <w:r w:rsidRPr="006531DD">
        <w:rPr>
          <w:rFonts w:cs="Arial"/>
          <w:lang w:val="en-US"/>
        </w:rPr>
        <w:t>Orientasi bangunan pada daerah yang beriklim tropis harus mempertimbangkan arah pergerakan matahari untuk menghindari panasnya radiasi sinar matahari yang langsung masuk ke dalam bangunan yang dimaksud arah barat dan arah timur. Orientasi bangunan yang paling baik menghadap ke utara dan selatan sehingga cahaya yang masuk mer</w:t>
      </w:r>
      <w:r w:rsidR="00124067">
        <w:rPr>
          <w:rFonts w:cs="Arial"/>
          <w:lang w:val="en-US"/>
        </w:rPr>
        <w:t>upakan cahaya tidak langsung.</w:t>
      </w:r>
    </w:p>
    <w:p w:rsidR="00124067" w:rsidRDefault="00124067" w:rsidP="00124067">
      <w:pPr>
        <w:widowControl/>
        <w:suppressAutoHyphens w:val="0"/>
        <w:spacing w:line="240" w:lineRule="auto"/>
        <w:ind w:firstLine="0"/>
        <w:rPr>
          <w:rFonts w:ascii="Times New Roman" w:hAnsi="Times New Roman" w:cs="Times New Roman"/>
          <w:b/>
          <w:sz w:val="24"/>
        </w:rPr>
      </w:pPr>
    </w:p>
    <w:p w:rsidR="007871B1" w:rsidRPr="007871B1" w:rsidRDefault="000721D4" w:rsidP="008C574B">
      <w:pPr>
        <w:pStyle w:val="ListParagraph"/>
        <w:widowControl/>
        <w:tabs>
          <w:tab w:val="left" w:pos="270"/>
        </w:tabs>
        <w:suppressAutoHyphens w:val="0"/>
        <w:spacing w:line="240" w:lineRule="auto"/>
        <w:ind w:left="0" w:firstLine="0"/>
        <w:rPr>
          <w:rFonts w:cs="Arial"/>
          <w:lang w:val="en-US"/>
        </w:rPr>
      </w:pPr>
      <w:r w:rsidRPr="008C574B">
        <w:rPr>
          <w:rFonts w:cs="Arial"/>
        </w:rPr>
        <w:t>Gedung Wisma Dharmala Sakti Jakarta</w:t>
      </w:r>
      <w:r w:rsidRPr="000721D4">
        <w:t xml:space="preserve"> </w:t>
      </w:r>
      <w:r w:rsidRPr="008C574B">
        <w:rPr>
          <w:rFonts w:cs="Arial"/>
        </w:rPr>
        <w:t xml:space="preserve">berorientasi ke arah Tenggara sehingga sinar matahari dari arah timur dan barat tidak menerjang secara </w:t>
      </w:r>
      <w:r w:rsidR="004A7C6C">
        <w:rPr>
          <w:rFonts w:cs="Arial"/>
        </w:rPr>
        <w:t xml:space="preserve">langsung bagian depan bangunan. </w:t>
      </w:r>
      <w:r w:rsidRPr="000721D4">
        <w:rPr>
          <w:rFonts w:cs="Arial"/>
          <w:lang w:val="en-US"/>
        </w:rPr>
        <w:t>Selain pergerakan matahari orientasi bangunan ini juga dipengaruhi oleh posisi jalan utama d</w:t>
      </w:r>
      <w:r w:rsidR="007871B1">
        <w:rPr>
          <w:rFonts w:cs="Arial"/>
          <w:lang w:val="en-US"/>
        </w:rPr>
        <w:t xml:space="preserve">ari kawasan site yaitu Jl. Raya Jend. </w:t>
      </w:r>
      <w:r w:rsidRPr="000721D4">
        <w:rPr>
          <w:rFonts w:cs="Arial"/>
          <w:lang w:val="en-US"/>
        </w:rPr>
        <w:t>Sudirman.</w:t>
      </w:r>
      <w:r w:rsidR="00177AC2" w:rsidRPr="00177AC2">
        <w:rPr>
          <w:rFonts w:ascii="Times New Roman" w:hAnsi="Times New Roman" w:cs="Times New Roman"/>
          <w:sz w:val="24"/>
        </w:rPr>
        <w:t xml:space="preserve"> </w:t>
      </w:r>
    </w:p>
    <w:p w:rsidR="000721D4" w:rsidRDefault="000059C3" w:rsidP="000059C3">
      <w:pPr>
        <w:pStyle w:val="ListParagraph"/>
        <w:widowControl/>
        <w:tabs>
          <w:tab w:val="left" w:pos="270"/>
        </w:tabs>
        <w:suppressAutoHyphens w:val="0"/>
        <w:spacing w:line="240" w:lineRule="auto"/>
        <w:ind w:left="0" w:firstLine="0"/>
        <w:jc w:val="center"/>
        <w:rPr>
          <w:rFonts w:cs="Arial"/>
          <w:lang w:val="en-US"/>
        </w:rPr>
      </w:pPr>
      <w:r w:rsidRPr="00FA126A">
        <w:rPr>
          <w:rFonts w:ascii="Times New Roman" w:hAnsi="Times New Roman" w:cs="Times New Roman"/>
          <w:sz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109.1pt" o:ole="">
            <v:imagedata r:id="rId12" o:title=""/>
          </v:shape>
          <o:OLEObject Type="Embed" ProgID="AcroExch.Document.7" ShapeID="_x0000_i1025" DrawAspect="Content" ObjectID="_1640434653" r:id="rId13"/>
        </w:object>
      </w:r>
    </w:p>
    <w:p w:rsidR="00177AC2" w:rsidRPr="00177AC2" w:rsidRDefault="00177AC2" w:rsidP="00177AC2">
      <w:pPr>
        <w:pStyle w:val="ListParagraph"/>
        <w:widowControl/>
        <w:suppressAutoHyphens w:val="0"/>
        <w:spacing w:line="240" w:lineRule="auto"/>
        <w:ind w:left="0" w:firstLine="0"/>
        <w:jc w:val="center"/>
        <w:rPr>
          <w:rFonts w:cs="Arial"/>
          <w:i/>
          <w:sz w:val="18"/>
          <w:szCs w:val="18"/>
          <w:lang w:val="en-US"/>
        </w:rPr>
      </w:pPr>
      <w:r w:rsidRPr="00177AC2">
        <w:rPr>
          <w:rFonts w:cs="Arial"/>
          <w:i/>
          <w:sz w:val="18"/>
          <w:szCs w:val="18"/>
          <w:lang w:val="en-US"/>
        </w:rPr>
        <w:t xml:space="preserve">Gambar </w:t>
      </w:r>
      <w:r w:rsidR="00E0310E">
        <w:rPr>
          <w:rFonts w:cs="Arial"/>
          <w:i/>
          <w:sz w:val="18"/>
          <w:szCs w:val="18"/>
          <w:lang w:val="en-US"/>
        </w:rPr>
        <w:t>1</w:t>
      </w:r>
      <w:r w:rsidRPr="00177AC2">
        <w:rPr>
          <w:rFonts w:cs="Arial"/>
          <w:i/>
          <w:sz w:val="18"/>
          <w:szCs w:val="18"/>
          <w:lang w:val="en-US"/>
        </w:rPr>
        <w:t xml:space="preserve">: Arah hadap Gedung </w:t>
      </w:r>
      <w:r>
        <w:rPr>
          <w:rFonts w:cs="Arial"/>
          <w:i/>
          <w:sz w:val="18"/>
          <w:szCs w:val="18"/>
          <w:lang w:val="en-US"/>
        </w:rPr>
        <w:t>Wisma Dharmala Sakti Jakarta</w:t>
      </w:r>
    </w:p>
    <w:p w:rsidR="00E0378D" w:rsidRPr="00EC7F9C" w:rsidRDefault="00177AC2" w:rsidP="00EC7F9C">
      <w:pPr>
        <w:pStyle w:val="ListParagraph"/>
        <w:widowControl/>
        <w:suppressAutoHyphens w:val="0"/>
        <w:spacing w:line="240" w:lineRule="auto"/>
        <w:ind w:left="0" w:firstLine="0"/>
        <w:jc w:val="center"/>
        <w:rPr>
          <w:rFonts w:cs="Arial"/>
          <w:i/>
          <w:sz w:val="18"/>
          <w:szCs w:val="18"/>
          <w:lang w:val="en-US"/>
        </w:rPr>
      </w:pPr>
      <w:r w:rsidRPr="00177AC2">
        <w:rPr>
          <w:rFonts w:cs="Arial"/>
          <w:i/>
          <w:sz w:val="18"/>
          <w:szCs w:val="18"/>
          <w:lang w:val="en-US"/>
        </w:rPr>
        <w:t>Sumber: Penulis (2019)</w:t>
      </w:r>
    </w:p>
    <w:p w:rsidR="00E0378D" w:rsidRPr="00C06DCF" w:rsidRDefault="00403EE0" w:rsidP="00E0378D">
      <w:pPr>
        <w:pStyle w:val="ListParagraph"/>
        <w:widowControl/>
        <w:numPr>
          <w:ilvl w:val="0"/>
          <w:numId w:val="13"/>
        </w:numPr>
        <w:suppressAutoHyphens w:val="0"/>
        <w:spacing w:line="240" w:lineRule="auto"/>
        <w:ind w:left="180" w:hanging="180"/>
        <w:rPr>
          <w:rFonts w:cs="Arial"/>
          <w:b/>
          <w:lang w:val="en-US"/>
        </w:rPr>
      </w:pPr>
      <w:r w:rsidRPr="00C06DCF">
        <w:rPr>
          <w:rFonts w:cs="Arial"/>
          <w:b/>
          <w:lang w:val="en-US"/>
        </w:rPr>
        <w:lastRenderedPageBreak/>
        <w:t xml:space="preserve"> </w:t>
      </w:r>
      <w:r w:rsidR="00E0378D" w:rsidRPr="00C06DCF">
        <w:rPr>
          <w:rFonts w:cs="Arial"/>
          <w:b/>
          <w:lang w:val="en-US"/>
        </w:rPr>
        <w:t>Pelindung Dari Radiasi Sinar</w:t>
      </w:r>
      <w:r w:rsidR="00C06DCF">
        <w:rPr>
          <w:rFonts w:cs="Arial"/>
          <w:b/>
          <w:lang w:val="en-US"/>
        </w:rPr>
        <w:t xml:space="preserve"> </w:t>
      </w:r>
      <w:r w:rsidR="00E0378D" w:rsidRPr="00C06DCF">
        <w:rPr>
          <w:rFonts w:cs="Arial"/>
          <w:b/>
          <w:lang w:val="en-US"/>
        </w:rPr>
        <w:t>matahari</w:t>
      </w:r>
    </w:p>
    <w:p w:rsidR="00A010B5" w:rsidRDefault="00403EE0" w:rsidP="00A010B5">
      <w:pPr>
        <w:pStyle w:val="ListParagraph"/>
        <w:widowControl/>
        <w:suppressAutoHyphens w:val="0"/>
        <w:spacing w:line="240" w:lineRule="auto"/>
        <w:ind w:left="0" w:firstLine="0"/>
        <w:rPr>
          <w:rFonts w:cs="Arial"/>
          <w:lang w:val="en-US"/>
        </w:rPr>
      </w:pPr>
      <w:r w:rsidRPr="00403EE0">
        <w:rPr>
          <w:rFonts w:cs="Arial"/>
          <w:lang w:val="en-US"/>
        </w:rPr>
        <w:t>Pelindung dari radiasi sinar matahari langsung bisa diaplikasikan melalui beberapa alternative diantaranya; menggunakan double façade, sun shading, dan peletakan vegetasi.</w:t>
      </w:r>
    </w:p>
    <w:p w:rsidR="00A010B5" w:rsidRDefault="00A010B5" w:rsidP="00A010B5">
      <w:pPr>
        <w:pStyle w:val="ListParagraph"/>
        <w:widowControl/>
        <w:suppressAutoHyphens w:val="0"/>
        <w:spacing w:line="240" w:lineRule="auto"/>
        <w:ind w:left="0" w:firstLine="0"/>
        <w:rPr>
          <w:rFonts w:cs="Arial"/>
          <w:lang w:val="en-US"/>
        </w:rPr>
      </w:pPr>
    </w:p>
    <w:p w:rsidR="00370B2C" w:rsidRDefault="00370B2C" w:rsidP="00370B2C">
      <w:pPr>
        <w:pStyle w:val="ListParagraph"/>
        <w:widowControl/>
        <w:suppressAutoHyphens w:val="0"/>
        <w:spacing w:line="240" w:lineRule="auto"/>
        <w:ind w:left="0" w:firstLine="0"/>
        <w:rPr>
          <w:rFonts w:cs="Arial"/>
          <w:lang w:val="en-US"/>
        </w:rPr>
      </w:pPr>
      <w:r w:rsidRPr="00370B2C">
        <w:rPr>
          <w:rFonts w:cs="Arial"/>
          <w:noProof/>
          <w:lang w:val="en-US" w:eastAsia="en-US" w:bidi="ar-SA"/>
        </w:rPr>
        <w:drawing>
          <wp:anchor distT="0" distB="0" distL="114300" distR="114300" simplePos="0" relativeHeight="251657728" behindDoc="0" locked="0" layoutInCell="1" allowOverlap="1" wp14:anchorId="3077C93E" wp14:editId="7E701D12">
            <wp:simplePos x="0" y="0"/>
            <wp:positionH relativeFrom="page">
              <wp:posOffset>1349961</wp:posOffset>
            </wp:positionH>
            <wp:positionV relativeFrom="paragraph">
              <wp:posOffset>1838537</wp:posOffset>
            </wp:positionV>
            <wp:extent cx="1238078" cy="1650770"/>
            <wp:effectExtent l="0" t="0" r="635" b="6985"/>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a:blip r:embed="rId14" cstate="print">
                      <a:extLst>
                        <a:ext uri="{BEBA8EAE-BF5A-486C-A8C5-ECC9F3942E4B}">
                          <a14:imgProps xmlns:a14="http://schemas.microsoft.com/office/drawing/2010/main">
                            <a14:imgLayer r:embed="rId15">
                              <a14:imgEffect>
                                <a14:artisticPencilGrayscale/>
                              </a14:imgEffect>
                            </a14:imgLayer>
                          </a14:imgProps>
                        </a:ext>
                        <a:ext uri="{28A0092B-C50C-407E-A947-70E740481C1C}">
                          <a14:useLocalDpi xmlns:a14="http://schemas.microsoft.com/office/drawing/2010/main" val="0"/>
                        </a:ext>
                      </a:extLst>
                    </a:blip>
                    <a:stretch>
                      <a:fillRect/>
                    </a:stretch>
                  </pic:blipFill>
                  <pic:spPr>
                    <a:xfrm>
                      <a:off x="0" y="0"/>
                      <a:ext cx="1238078" cy="1650770"/>
                    </a:xfrm>
                    <a:prstGeom prst="rect">
                      <a:avLst/>
                    </a:prstGeom>
                  </pic:spPr>
                </pic:pic>
              </a:graphicData>
            </a:graphic>
            <wp14:sizeRelH relativeFrom="page">
              <wp14:pctWidth>0</wp14:pctWidth>
            </wp14:sizeRelH>
            <wp14:sizeRelV relativeFrom="page">
              <wp14:pctHeight>0</wp14:pctHeight>
            </wp14:sizeRelV>
          </wp:anchor>
        </w:drawing>
      </w:r>
      <w:r w:rsidRPr="00370B2C">
        <w:rPr>
          <w:rFonts w:cs="Arial"/>
          <w:lang w:val="en-US"/>
        </w:rPr>
        <w:t>Gedung Wisma Dharmala Sakti Jakarta menggunakan elemen kanopi beton berbentuk segi tiga berlapis keramik putih pada setiap lantai menaungi setiap bukaan kaca sebagai pelindung dari radiasi sinar matahari langsung yang menerpa banguan sehingga cahaya yang masuk kedalam ruangan adalah cahaya bayangan yang tidak menimbulkan efek panas pada ruangan. Selain mengaplikasikan kanopi bangunan ini juga mengaplikasikan perletakan pohon (vegetasi) di sekeliling di sisi kiri dan kanan bangunan.</w:t>
      </w:r>
    </w:p>
    <w:p w:rsidR="00370B2C" w:rsidRPr="00177AC2" w:rsidRDefault="00370B2C" w:rsidP="00370B2C">
      <w:pPr>
        <w:pStyle w:val="ListParagraph"/>
        <w:widowControl/>
        <w:suppressAutoHyphens w:val="0"/>
        <w:spacing w:line="240" w:lineRule="auto"/>
        <w:ind w:left="0" w:firstLine="0"/>
        <w:jc w:val="center"/>
        <w:rPr>
          <w:rFonts w:cs="Arial"/>
          <w:i/>
          <w:sz w:val="18"/>
          <w:szCs w:val="18"/>
          <w:lang w:val="en-US"/>
        </w:rPr>
      </w:pPr>
      <w:r w:rsidRPr="00177AC2">
        <w:rPr>
          <w:rFonts w:cs="Arial"/>
          <w:i/>
          <w:sz w:val="18"/>
          <w:szCs w:val="18"/>
          <w:lang w:val="en-US"/>
        </w:rPr>
        <w:t xml:space="preserve">Gambar </w:t>
      </w:r>
      <w:r w:rsidR="00232B59">
        <w:rPr>
          <w:rFonts w:cs="Arial"/>
          <w:i/>
          <w:sz w:val="18"/>
          <w:szCs w:val="18"/>
          <w:lang w:val="en-US"/>
        </w:rPr>
        <w:t>2</w:t>
      </w:r>
      <w:r w:rsidRPr="00177AC2">
        <w:rPr>
          <w:rFonts w:cs="Arial"/>
          <w:i/>
          <w:sz w:val="18"/>
          <w:szCs w:val="18"/>
          <w:lang w:val="en-US"/>
        </w:rPr>
        <w:t xml:space="preserve">: </w:t>
      </w:r>
      <w:r>
        <w:rPr>
          <w:rFonts w:cs="Arial"/>
          <w:i/>
          <w:sz w:val="18"/>
          <w:szCs w:val="18"/>
          <w:lang w:val="en-US"/>
        </w:rPr>
        <w:t>Elemen atap &amp; kanopi G</w:t>
      </w:r>
      <w:r w:rsidR="00EF004D">
        <w:rPr>
          <w:rFonts w:cs="Arial"/>
          <w:i/>
          <w:sz w:val="18"/>
          <w:szCs w:val="18"/>
          <w:lang w:val="en-US"/>
        </w:rPr>
        <w:t>edung Wisma Dharmala Sakti Jakarta</w:t>
      </w:r>
    </w:p>
    <w:p w:rsidR="00D35CAC" w:rsidRDefault="00370B2C" w:rsidP="007162AC">
      <w:pPr>
        <w:pStyle w:val="ListParagraph"/>
        <w:widowControl/>
        <w:suppressAutoHyphens w:val="0"/>
        <w:spacing w:line="240" w:lineRule="auto"/>
        <w:ind w:left="0" w:firstLine="0"/>
        <w:jc w:val="center"/>
        <w:rPr>
          <w:rFonts w:cs="Arial"/>
          <w:i/>
          <w:sz w:val="18"/>
          <w:szCs w:val="18"/>
          <w:lang w:val="en-US"/>
        </w:rPr>
      </w:pPr>
      <w:r w:rsidRPr="00177AC2">
        <w:rPr>
          <w:rFonts w:cs="Arial"/>
          <w:i/>
          <w:sz w:val="18"/>
          <w:szCs w:val="18"/>
          <w:lang w:val="en-US"/>
        </w:rPr>
        <w:t>Sumber: Penulis (2019)</w:t>
      </w:r>
    </w:p>
    <w:p w:rsidR="007162AC" w:rsidRPr="007162AC" w:rsidRDefault="007162AC" w:rsidP="007162AC">
      <w:pPr>
        <w:pStyle w:val="ListParagraph"/>
        <w:widowControl/>
        <w:suppressAutoHyphens w:val="0"/>
        <w:spacing w:line="240" w:lineRule="auto"/>
        <w:ind w:left="0" w:firstLine="0"/>
        <w:jc w:val="center"/>
        <w:rPr>
          <w:rFonts w:cs="Arial"/>
          <w:sz w:val="18"/>
          <w:szCs w:val="18"/>
          <w:lang w:val="en-US"/>
        </w:rPr>
      </w:pPr>
    </w:p>
    <w:p w:rsidR="00D35CAC" w:rsidRPr="00C06DCF" w:rsidRDefault="00D35CAC" w:rsidP="00D35CAC">
      <w:pPr>
        <w:pStyle w:val="ListParagraph"/>
        <w:widowControl/>
        <w:numPr>
          <w:ilvl w:val="0"/>
          <w:numId w:val="13"/>
        </w:numPr>
        <w:suppressAutoHyphens w:val="0"/>
        <w:spacing w:line="240" w:lineRule="auto"/>
        <w:ind w:left="180" w:hanging="180"/>
        <w:rPr>
          <w:rFonts w:cs="Arial"/>
          <w:b/>
          <w:lang w:val="en-US"/>
        </w:rPr>
      </w:pPr>
      <w:r w:rsidRPr="00C06DCF">
        <w:rPr>
          <w:rFonts w:cs="Arial"/>
          <w:b/>
          <w:lang w:val="en-US"/>
        </w:rPr>
        <w:t>Pelindung Dari Curah Hujan Tinggi</w:t>
      </w:r>
      <w:r w:rsidRPr="00C06DCF">
        <w:rPr>
          <w:rFonts w:cs="Arial"/>
          <w:b/>
          <w:lang w:val="en-US"/>
        </w:rPr>
        <w:tab/>
      </w:r>
    </w:p>
    <w:p w:rsidR="002D51E7" w:rsidRDefault="00534A1B" w:rsidP="002D51E7">
      <w:pPr>
        <w:pStyle w:val="ListParagraph"/>
        <w:widowControl/>
        <w:suppressAutoHyphens w:val="0"/>
        <w:spacing w:line="240" w:lineRule="auto"/>
        <w:ind w:left="0" w:firstLine="0"/>
        <w:rPr>
          <w:rFonts w:cs="Arial"/>
          <w:lang w:val="en-US"/>
        </w:rPr>
      </w:pPr>
      <w:r w:rsidRPr="00534A1B">
        <w:rPr>
          <w:rFonts w:cs="Arial"/>
          <w:lang w:val="en-US"/>
        </w:rPr>
        <w:t>Pelindng dari tingginya curah hujan bisa diaplikasikan melalui kemiringan atap yang curam dan teritisan yang lebar sehingga dapat terhindar dari kebocoran atap dan menjaga tampias air masuk ke dalam bangunan.</w:t>
      </w:r>
      <w:r w:rsidR="00BC007B">
        <w:rPr>
          <w:rFonts w:cs="Arial"/>
          <w:lang w:val="en-US"/>
        </w:rPr>
        <w:t xml:space="preserve"> </w:t>
      </w:r>
    </w:p>
    <w:p w:rsidR="002D51E7" w:rsidRDefault="002D51E7" w:rsidP="002D51E7">
      <w:pPr>
        <w:pStyle w:val="ListParagraph"/>
        <w:widowControl/>
        <w:suppressAutoHyphens w:val="0"/>
        <w:spacing w:line="240" w:lineRule="auto"/>
        <w:ind w:left="0" w:firstLine="0"/>
        <w:rPr>
          <w:rFonts w:cs="Arial"/>
          <w:lang w:val="en-US"/>
        </w:rPr>
      </w:pPr>
    </w:p>
    <w:p w:rsidR="00977E44" w:rsidRDefault="002D51E7" w:rsidP="00EF2094">
      <w:pPr>
        <w:pStyle w:val="ListParagraph"/>
        <w:widowControl/>
        <w:suppressAutoHyphens w:val="0"/>
        <w:spacing w:line="240" w:lineRule="auto"/>
        <w:ind w:left="0" w:firstLine="0"/>
        <w:rPr>
          <w:rFonts w:cs="Arial"/>
          <w:lang w:val="en-US"/>
        </w:rPr>
      </w:pPr>
      <w:r w:rsidRPr="00673B06">
        <w:rPr>
          <w:rFonts w:cs="Arial"/>
          <w:noProof/>
          <w:lang w:val="en-US" w:eastAsia="en-US" w:bidi="ar-SA"/>
        </w:rPr>
        <w:drawing>
          <wp:anchor distT="0" distB="0" distL="114300" distR="114300" simplePos="0" relativeHeight="251642880" behindDoc="0" locked="0" layoutInCell="1" allowOverlap="1" wp14:anchorId="4A0DD03D" wp14:editId="0EFA823D">
            <wp:simplePos x="0" y="0"/>
            <wp:positionH relativeFrom="page">
              <wp:posOffset>1299845</wp:posOffset>
            </wp:positionH>
            <wp:positionV relativeFrom="paragraph">
              <wp:posOffset>1264285</wp:posOffset>
            </wp:positionV>
            <wp:extent cx="2078355" cy="935355"/>
            <wp:effectExtent l="0" t="0" r="0"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rotWithShape="1">
                    <a:blip r:embed="rId16" cstate="print">
                      <a:extLst>
                        <a:ext uri="{BEBA8EAE-BF5A-486C-A8C5-ECC9F3942E4B}">
                          <a14:imgProps xmlns:a14="http://schemas.microsoft.com/office/drawing/2010/main">
                            <a14:imgLayer r:embed="rId17">
                              <a14:imgEffect>
                                <a14:artisticPencilGrayscale/>
                              </a14:imgEffect>
                            </a14:imgLayer>
                          </a14:imgProps>
                        </a:ext>
                        <a:ext uri="{28A0092B-C50C-407E-A947-70E740481C1C}">
                          <a14:useLocalDpi xmlns:a14="http://schemas.microsoft.com/office/drawing/2010/main" val="0"/>
                        </a:ext>
                      </a:extLst>
                    </a:blip>
                    <a:srcRect l="4350" t="17400" b="25181"/>
                    <a:stretch/>
                  </pic:blipFill>
                  <pic:spPr bwMode="auto">
                    <a:xfrm>
                      <a:off x="0" y="0"/>
                      <a:ext cx="2078355" cy="9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CDB" w:rsidRPr="002E7CDB">
        <w:rPr>
          <w:rFonts w:cs="Arial"/>
          <w:lang w:val="en-US"/>
        </w:rPr>
        <w:t>Gedung Wisma Dharmala Sakti Jakarta menggunakan elemen kanopi beton berbentuk segi tiga berlapis keramik putih pada setiap lantai menaungi setiap bukaan kaca sebagai pelinding dari derasnya air hujan dan air dapat dialirkan dengan cepat kebawah sehingga terhindar dari gnangan air yang biasa terjadi pada atap atau kanopi berbentuk datar.</w:t>
      </w:r>
    </w:p>
    <w:p w:rsidR="002D51E7" w:rsidRDefault="002D51E7" w:rsidP="00EF2094">
      <w:pPr>
        <w:pStyle w:val="ListParagraph"/>
        <w:widowControl/>
        <w:suppressAutoHyphens w:val="0"/>
        <w:spacing w:line="240" w:lineRule="auto"/>
        <w:ind w:left="0" w:firstLine="0"/>
        <w:rPr>
          <w:rFonts w:cs="Arial"/>
          <w:lang w:val="en-US"/>
        </w:rPr>
      </w:pPr>
    </w:p>
    <w:p w:rsidR="00B70254" w:rsidRPr="00177AC2" w:rsidRDefault="00B70254" w:rsidP="00B70254">
      <w:pPr>
        <w:pStyle w:val="ListParagraph"/>
        <w:widowControl/>
        <w:suppressAutoHyphens w:val="0"/>
        <w:spacing w:line="240" w:lineRule="auto"/>
        <w:ind w:left="0" w:firstLine="0"/>
        <w:jc w:val="center"/>
        <w:rPr>
          <w:rFonts w:cs="Arial"/>
          <w:i/>
          <w:sz w:val="18"/>
          <w:szCs w:val="18"/>
          <w:lang w:val="en-US"/>
        </w:rPr>
      </w:pPr>
      <w:r w:rsidRPr="00177AC2">
        <w:rPr>
          <w:rFonts w:cs="Arial"/>
          <w:i/>
          <w:sz w:val="18"/>
          <w:szCs w:val="18"/>
          <w:lang w:val="en-US"/>
        </w:rPr>
        <w:t xml:space="preserve">Gambar </w:t>
      </w:r>
      <w:r w:rsidR="00AF59D5">
        <w:rPr>
          <w:rFonts w:cs="Arial"/>
          <w:i/>
          <w:sz w:val="18"/>
          <w:szCs w:val="18"/>
          <w:lang w:val="en-US"/>
        </w:rPr>
        <w:t>8</w:t>
      </w:r>
      <w:r w:rsidRPr="00177AC2">
        <w:rPr>
          <w:rFonts w:cs="Arial"/>
          <w:i/>
          <w:sz w:val="18"/>
          <w:szCs w:val="18"/>
          <w:lang w:val="en-US"/>
        </w:rPr>
        <w:t xml:space="preserve">: </w:t>
      </w:r>
      <w:r>
        <w:rPr>
          <w:rFonts w:cs="Arial"/>
          <w:i/>
          <w:sz w:val="18"/>
          <w:szCs w:val="18"/>
          <w:lang w:val="en-US"/>
        </w:rPr>
        <w:t>E</w:t>
      </w:r>
      <w:r w:rsidR="002D51E7">
        <w:rPr>
          <w:rFonts w:cs="Arial"/>
          <w:i/>
          <w:sz w:val="18"/>
          <w:szCs w:val="18"/>
          <w:lang w:val="en-US"/>
        </w:rPr>
        <w:t>lemen atap &amp; kanopi Gedung Wisma</w:t>
      </w:r>
      <w:r>
        <w:rPr>
          <w:rFonts w:cs="Arial"/>
          <w:i/>
          <w:sz w:val="18"/>
          <w:szCs w:val="18"/>
          <w:lang w:val="en-US"/>
        </w:rPr>
        <w:t xml:space="preserve"> Dharmala Sakti Jakarta</w:t>
      </w:r>
    </w:p>
    <w:p w:rsidR="00B70254" w:rsidRDefault="00B70254" w:rsidP="00B70254">
      <w:pPr>
        <w:pStyle w:val="ListParagraph"/>
        <w:widowControl/>
        <w:suppressAutoHyphens w:val="0"/>
        <w:spacing w:line="240" w:lineRule="auto"/>
        <w:ind w:left="0" w:firstLine="0"/>
        <w:jc w:val="center"/>
        <w:rPr>
          <w:rFonts w:cs="Arial"/>
          <w:i/>
          <w:sz w:val="18"/>
          <w:szCs w:val="18"/>
          <w:lang w:val="en-US"/>
        </w:rPr>
      </w:pPr>
      <w:r w:rsidRPr="00177AC2">
        <w:rPr>
          <w:rFonts w:cs="Arial"/>
          <w:i/>
          <w:sz w:val="18"/>
          <w:szCs w:val="18"/>
          <w:lang w:val="en-US"/>
        </w:rPr>
        <w:t>Sumber: Penulis (2019)</w:t>
      </w:r>
    </w:p>
    <w:p w:rsidR="00AF59D5" w:rsidRDefault="00BC007B" w:rsidP="00A1798E">
      <w:pPr>
        <w:pStyle w:val="ListParagraph"/>
        <w:widowControl/>
        <w:suppressAutoHyphens w:val="0"/>
        <w:spacing w:line="240" w:lineRule="auto"/>
        <w:ind w:left="0" w:firstLine="0"/>
        <w:rPr>
          <w:rFonts w:cs="Arial"/>
          <w:lang w:val="en-US"/>
        </w:rPr>
      </w:pPr>
      <w:r>
        <w:rPr>
          <w:rFonts w:cs="Arial"/>
          <w:lang w:val="en-US"/>
        </w:rPr>
        <w:t xml:space="preserve">                  </w:t>
      </w:r>
    </w:p>
    <w:p w:rsidR="00C06DCF" w:rsidRPr="00582B79" w:rsidRDefault="009935EE" w:rsidP="00582B79">
      <w:pPr>
        <w:pStyle w:val="ListParagraph"/>
        <w:widowControl/>
        <w:numPr>
          <w:ilvl w:val="0"/>
          <w:numId w:val="13"/>
        </w:numPr>
        <w:suppressAutoHyphens w:val="0"/>
        <w:spacing w:line="240" w:lineRule="auto"/>
        <w:ind w:left="180" w:hanging="180"/>
        <w:rPr>
          <w:rFonts w:cs="Arial"/>
          <w:b/>
          <w:lang w:val="en-US"/>
        </w:rPr>
      </w:pPr>
      <w:r>
        <w:rPr>
          <w:rFonts w:cs="Arial"/>
          <w:b/>
          <w:lang w:val="en-US"/>
        </w:rPr>
        <w:t>Penghawaan Secara Menyilang</w:t>
      </w:r>
      <w:r w:rsidRPr="00C06DCF">
        <w:rPr>
          <w:rFonts w:cs="Arial"/>
          <w:b/>
          <w:lang w:val="en-US"/>
        </w:rPr>
        <w:tab/>
      </w:r>
    </w:p>
    <w:p w:rsidR="00A1798E" w:rsidRDefault="00582B79" w:rsidP="00A1798E">
      <w:pPr>
        <w:pStyle w:val="ListParagraph"/>
        <w:widowControl/>
        <w:suppressAutoHyphens w:val="0"/>
        <w:spacing w:line="240" w:lineRule="auto"/>
        <w:ind w:left="0" w:firstLine="0"/>
        <w:rPr>
          <w:rFonts w:cs="Arial"/>
          <w:lang w:val="en-US"/>
        </w:rPr>
      </w:pPr>
      <w:r w:rsidRPr="00582B79">
        <w:rPr>
          <w:rFonts w:cs="Arial"/>
          <w:lang w:val="en-US"/>
        </w:rPr>
        <w:t>Penghawaan yang menyilang guna untuk mengalirkan udara agar mengalir dengan lancar dari luar bangunan, masuk ke bangunan, kemudian keluar bangunan lagi dengan cepat sehingga proses pergantian udara berjalan dengan lancar.</w:t>
      </w:r>
    </w:p>
    <w:p w:rsidR="00A1798E" w:rsidRDefault="00A1798E" w:rsidP="00A1798E">
      <w:pPr>
        <w:pStyle w:val="ListParagraph"/>
        <w:widowControl/>
        <w:suppressAutoHyphens w:val="0"/>
        <w:spacing w:line="240" w:lineRule="auto"/>
        <w:ind w:left="0" w:firstLine="0"/>
        <w:rPr>
          <w:rFonts w:cs="Arial"/>
          <w:lang w:val="en-US"/>
        </w:rPr>
      </w:pPr>
    </w:p>
    <w:p w:rsidR="00931E0D" w:rsidRPr="00800B09" w:rsidRDefault="0079631C" w:rsidP="00A1798E">
      <w:pPr>
        <w:pStyle w:val="ListParagraph"/>
        <w:widowControl/>
        <w:suppressAutoHyphens w:val="0"/>
        <w:spacing w:line="240" w:lineRule="auto"/>
        <w:ind w:left="0" w:firstLine="0"/>
        <w:rPr>
          <w:rFonts w:cs="Arial"/>
          <w:lang w:val="en-US"/>
        </w:rPr>
      </w:pPr>
      <w:r>
        <w:rPr>
          <w:rFonts w:ascii="Times New Roman" w:hAnsi="Times New Roman" w:cs="Times New Roman"/>
          <w:b/>
          <w:noProof/>
          <w:sz w:val="24"/>
          <w:lang w:val="en-US" w:eastAsia="en-US" w:bidi="ar-SA"/>
        </w:rPr>
        <mc:AlternateContent>
          <mc:Choice Requires="wpg">
            <w:drawing>
              <wp:anchor distT="0" distB="0" distL="114300" distR="114300" simplePos="0" relativeHeight="251677696" behindDoc="0" locked="0" layoutInCell="1" allowOverlap="1" wp14:anchorId="32B73838" wp14:editId="39F48FE4">
                <wp:simplePos x="0" y="0"/>
                <wp:positionH relativeFrom="column">
                  <wp:posOffset>3358100</wp:posOffset>
                </wp:positionH>
                <wp:positionV relativeFrom="paragraph">
                  <wp:posOffset>1461526</wp:posOffset>
                </wp:positionV>
                <wp:extent cx="1976511" cy="929640"/>
                <wp:effectExtent l="57150" t="95250" r="43180" b="80010"/>
                <wp:wrapNone/>
                <wp:docPr id="1200" name="Group 1200"/>
                <wp:cNvGraphicFramePr/>
                <a:graphic xmlns:a="http://schemas.openxmlformats.org/drawingml/2006/main">
                  <a:graphicData uri="http://schemas.microsoft.com/office/word/2010/wordprocessingGroup">
                    <wpg:wgp>
                      <wpg:cNvGrpSpPr/>
                      <wpg:grpSpPr>
                        <a:xfrm>
                          <a:off x="0" y="0"/>
                          <a:ext cx="1976511" cy="929640"/>
                          <a:chOff x="0" y="0"/>
                          <a:chExt cx="3093720" cy="1531620"/>
                        </a:xfrm>
                      </wpg:grpSpPr>
                      <wps:wsp>
                        <wps:cNvPr id="1181" name="Curved Connector 1181"/>
                        <wps:cNvCnPr/>
                        <wps:spPr>
                          <a:xfrm flipV="1">
                            <a:off x="1211580" y="998220"/>
                            <a:ext cx="723900" cy="2057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82" name="Curved Connector 1182"/>
                        <wps:cNvCnPr/>
                        <wps:spPr>
                          <a:xfrm flipV="1">
                            <a:off x="2141220" y="952500"/>
                            <a:ext cx="952500" cy="1676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83" name="Curved Connector 1183"/>
                        <wps:cNvCnPr/>
                        <wps:spPr>
                          <a:xfrm flipV="1">
                            <a:off x="1089660" y="777240"/>
                            <a:ext cx="723900" cy="2057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84" name="Curved Connector 1184"/>
                        <wps:cNvCnPr/>
                        <wps:spPr>
                          <a:xfrm flipV="1">
                            <a:off x="883920" y="495300"/>
                            <a:ext cx="723900" cy="2057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85" name="Curved Connector 1185"/>
                        <wps:cNvCnPr/>
                        <wps:spPr>
                          <a:xfrm flipV="1">
                            <a:off x="769620" y="251460"/>
                            <a:ext cx="723900" cy="2057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88" name="Curved Connector 1188"/>
                        <wps:cNvCnPr/>
                        <wps:spPr>
                          <a:xfrm flipV="1">
                            <a:off x="601980" y="22860"/>
                            <a:ext cx="723900" cy="2057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89" name="Curved Connector 1189"/>
                        <wps:cNvCnPr/>
                        <wps:spPr>
                          <a:xfrm flipV="1">
                            <a:off x="2087880" y="632460"/>
                            <a:ext cx="952500" cy="1676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90" name="Curved Connector 1190"/>
                        <wps:cNvCnPr/>
                        <wps:spPr>
                          <a:xfrm flipV="1">
                            <a:off x="1988820" y="320040"/>
                            <a:ext cx="952500" cy="1676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93" name="Curved Connector 1193"/>
                        <wps:cNvCnPr/>
                        <wps:spPr>
                          <a:xfrm flipV="1">
                            <a:off x="1927860" y="0"/>
                            <a:ext cx="952500" cy="1676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94" name="Curved Connector 1194"/>
                        <wps:cNvCnPr/>
                        <wps:spPr>
                          <a:xfrm flipV="1">
                            <a:off x="617220" y="1325880"/>
                            <a:ext cx="723900" cy="2057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96" name="Curved Connector 1196"/>
                        <wps:cNvCnPr/>
                        <wps:spPr>
                          <a:xfrm flipV="1">
                            <a:off x="487680" y="1104900"/>
                            <a:ext cx="723900" cy="2057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97" name="Curved Connector 1197"/>
                        <wps:cNvCnPr/>
                        <wps:spPr>
                          <a:xfrm flipV="1">
                            <a:off x="281940" y="822960"/>
                            <a:ext cx="723900" cy="2057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98" name="Curved Connector 1198"/>
                        <wps:cNvCnPr/>
                        <wps:spPr>
                          <a:xfrm flipV="1">
                            <a:off x="167640" y="579120"/>
                            <a:ext cx="723900" cy="2057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199" name="Curved Connector 1199"/>
                        <wps:cNvCnPr/>
                        <wps:spPr>
                          <a:xfrm flipV="1">
                            <a:off x="0" y="350520"/>
                            <a:ext cx="723900" cy="205740"/>
                          </a:xfrm>
                          <a:prstGeom prst="curved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327656" id="Group 1200" o:spid="_x0000_s1026" style="position:absolute;margin-left:264.4pt;margin-top:115.1pt;width:155.65pt;height:73.2pt;z-index:251677696;mso-width-relative:margin;mso-height-relative:margin" coordsize="30937,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">
                <v:shape id="Curved Connector 1181" o:spid="_x0000_s1027" type="#_x0000_t38" style="position:absolute;left:12115;top:9982;width:7239;height:205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" adj="10800" strokecolor="#4f81bd [3204]" strokeweight="3pt">
                  <v:stroke endarrow="block"/>
                  <v:shadow on="t" color="black" opacity="22937f" origin=",.5" offset="0,.63889mm"/>
                </v:shape>
                <v:shape id="Curved Connector 1182" o:spid="_x0000_s1028" type="#_x0000_t38" style="position:absolute;left:21412;top:9525;width:9525;height:167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" adj="10800" strokecolor="#4f81bd [3204]" strokeweight="3pt">
                  <v:stroke endarrow="block"/>
                  <v:shadow on="t" color="black" opacity="22937f" origin=",.5" offset="0,.63889mm"/>
                </v:shape>
                <v:shape id="Curved Connector 1183" o:spid="_x0000_s1029" type="#_x0000_t38" style="position:absolute;left:10896;top:7772;width:7239;height:205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" adj="10800" strokecolor="#4f81bd [3204]" strokeweight="3pt">
                  <v:stroke endarrow="block"/>
                  <v:shadow on="t" color="black" opacity="22937f" origin=",.5" offset="0,.63889mm"/>
                </v:shape>
                <v:shape id="Curved Connector 1184" o:spid="_x0000_s1030" type="#_x0000_t38" style="position:absolute;left:8839;top:4953;width:7239;height:205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" adj="10800" strokecolor="#4f81bd [3204]" strokeweight="3pt">
                  <v:stroke endarrow="block"/>
                  <v:shadow on="t" color="black" opacity="22937f" origin=",.5" offset="0,.63889mm"/>
                </v:shape>
                <v:shape id="Curved Connector 1185" o:spid="_x0000_s1031" type="#_x0000_t38" style="position:absolute;left:7696;top:2514;width:7239;height:205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" adj="10800" strokecolor="#4f81bd [3204]" strokeweight="3pt">
                  <v:stroke endarrow="block"/>
                  <v:shadow on="t" color="black" opacity="22937f" origin=",.5" offset="0,.63889mm"/>
                </v:shape>
                <v:shape id="Curved Connector 1188" o:spid="_x0000_s1032" type="#_x0000_t38" style="position:absolute;left:6019;top:228;width:7239;height:205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" adj="10800" strokecolor="#4f81bd [3204]" strokeweight="3pt">
                  <v:stroke endarrow="block"/>
                  <v:shadow on="t" color="black" opacity="22937f" origin=",.5" offset="0,.63889mm"/>
                </v:shape>
                <v:shape id="Curved Connector 1189" o:spid="_x0000_s1033" type="#_x0000_t38" style="position:absolute;left:20878;top:6324;width:9525;height:167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" adj="10800" strokecolor="#4f81bd [3204]" strokeweight="3pt">
                  <v:stroke endarrow="block"/>
                  <v:shadow on="t" color="black" opacity="22937f" origin=",.5" offset="0,.63889mm"/>
                </v:shape>
                <v:shape id="Curved Connector 1190" o:spid="_x0000_s1034" type="#_x0000_t38" style="position:absolute;left:19888;top:3200;width:9525;height:167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" adj="10800" strokecolor="#4f81bd [3204]" strokeweight="3pt">
                  <v:stroke endarrow="block"/>
                  <v:shadow on="t" color="black" opacity="22937f" origin=",.5" offset="0,.63889mm"/>
                </v:shape>
                <v:shape id="Curved Connector 1193" o:spid="_x0000_s1035" type="#_x0000_t38" style="position:absolute;left:19278;width:9525;height:167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" adj="10800" strokecolor="#4f81bd [3204]" strokeweight="3pt">
                  <v:stroke endarrow="block"/>
                  <v:shadow on="t" color="black" opacity="22937f" origin=",.5" offset="0,.63889mm"/>
                </v:shape>
                <v:shape id="Curved Connector 1194" o:spid="_x0000_s1036" type="#_x0000_t38" style="position:absolute;left:6172;top:13258;width:7239;height:205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" adj="10800" strokecolor="#4f81bd [3204]" strokeweight="3pt">
                  <v:stroke endarrow="block"/>
                  <v:shadow on="t" color="black" opacity="22937f" origin=",.5" offset="0,.63889mm"/>
                </v:shape>
                <v:shape id="Curved Connector 1196" o:spid="_x0000_s1037" type="#_x0000_t38" style="position:absolute;left:4876;top:11049;width:7239;height:205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" adj="10800" strokecolor="#4f81bd [3204]" strokeweight="3pt">
                  <v:stroke endarrow="block"/>
                  <v:shadow on="t" color="black" opacity="22937f" origin=",.5" offset="0,.63889mm"/>
                </v:shape>
                <v:shape id="Curved Connector 1197" o:spid="_x0000_s1038" type="#_x0000_t38" style="position:absolute;left:2819;top:8229;width:7239;height:205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" adj="10800" strokecolor="#4f81bd [3204]" strokeweight="3pt">
                  <v:stroke endarrow="block"/>
                  <v:shadow on="t" color="black" opacity="22937f" origin=",.5" offset="0,.63889mm"/>
                </v:shape>
                <v:shape id="Curved Connector 1198" o:spid="_x0000_s1039" type="#_x0000_t38" style="position:absolute;left:1676;top:5791;width:7239;height:205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" adj="10800" strokecolor="#4f81bd [3204]" strokeweight="3pt">
                  <v:stroke endarrow="block"/>
                  <v:shadow on="t" color="black" opacity="22937f" origin=",.5" offset="0,.63889mm"/>
                </v:shape>
                <v:shape id="Curved Connector 1199" o:spid="_x0000_s1040" type="#_x0000_t38" style="position:absolute;top:3505;width:7239;height:205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" adj="10800" strokecolor="#4f81bd [3204]" strokeweight="3pt">
                  <v:stroke endarrow="block"/>
                  <v:shadow on="t" color="black" opacity="22937f" origin=",.5" offset="0,.63889mm"/>
                </v:shape>
              </v:group>
            </w:pict>
          </mc:Fallback>
        </mc:AlternateContent>
      </w:r>
      <w:r w:rsidR="00931E0D" w:rsidRPr="00800B09">
        <w:rPr>
          <w:rFonts w:cs="Arial"/>
          <w:lang w:val="en-US"/>
        </w:rPr>
        <w:t xml:space="preserve">Gedung </w:t>
      </w:r>
      <w:r w:rsidR="00931E0D">
        <w:rPr>
          <w:rFonts w:cs="Arial"/>
          <w:lang w:val="en-US"/>
        </w:rPr>
        <w:t>Wisma Dharmala Sakti Jakarta</w:t>
      </w:r>
    </w:p>
    <w:p w:rsidR="00EC6E17" w:rsidRDefault="00FF4C93" w:rsidP="00931E0D">
      <w:pPr>
        <w:pStyle w:val="ListParagraph"/>
        <w:widowControl/>
        <w:suppressAutoHyphens w:val="0"/>
        <w:spacing w:line="240" w:lineRule="auto"/>
        <w:ind w:left="0" w:firstLine="0"/>
        <w:rPr>
          <w:rFonts w:cs="Arial"/>
          <w:lang w:val="en-US"/>
        </w:rPr>
      </w:pPr>
      <w:r>
        <w:rPr>
          <w:rFonts w:ascii="Times New Roman" w:hAnsi="Times New Roman" w:cs="Times New Roman"/>
          <w:noProof/>
          <w:sz w:val="24"/>
          <w:lang w:val="en-US" w:eastAsia="en-US" w:bidi="ar-SA"/>
        </w:rPr>
        <mc:AlternateContent>
          <mc:Choice Requires="wpg">
            <w:drawing>
              <wp:anchor distT="0" distB="0" distL="114300" distR="114300" simplePos="0" relativeHeight="251669504" behindDoc="0" locked="0" layoutInCell="1" allowOverlap="1" wp14:anchorId="771E53D8" wp14:editId="61838838">
                <wp:simplePos x="0" y="0"/>
                <wp:positionH relativeFrom="column">
                  <wp:posOffset>726782</wp:posOffset>
                </wp:positionH>
                <wp:positionV relativeFrom="paragraph">
                  <wp:posOffset>2644140</wp:posOffset>
                </wp:positionV>
                <wp:extent cx="1244991" cy="1913207"/>
                <wp:effectExtent l="0" t="38100" r="50800" b="68580"/>
                <wp:wrapNone/>
                <wp:docPr id="1180" name="Group 1180"/>
                <wp:cNvGraphicFramePr/>
                <a:graphic xmlns:a="http://schemas.openxmlformats.org/drawingml/2006/main">
                  <a:graphicData uri="http://schemas.microsoft.com/office/word/2010/wordprocessingGroup">
                    <wpg:wgp>
                      <wpg:cNvGrpSpPr/>
                      <wpg:grpSpPr>
                        <a:xfrm>
                          <a:off x="0" y="0"/>
                          <a:ext cx="1244991" cy="1913207"/>
                          <a:chOff x="0" y="0"/>
                          <a:chExt cx="2606040" cy="2575560"/>
                        </a:xfrm>
                      </wpg:grpSpPr>
                      <wps:wsp>
                        <wps:cNvPr id="1155" name="Curved Connector 1155"/>
                        <wps:cNvCnPr/>
                        <wps:spPr>
                          <a:xfrm>
                            <a:off x="0" y="2476500"/>
                            <a:ext cx="685800" cy="5334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6" name="Curved Connector 1156"/>
                        <wps:cNvCnPr/>
                        <wps:spPr>
                          <a:xfrm flipV="1">
                            <a:off x="800100" y="2286000"/>
                            <a:ext cx="845820" cy="23622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7" name="Curved Connector 1157"/>
                        <wps:cNvCnPr/>
                        <wps:spPr>
                          <a:xfrm flipV="1">
                            <a:off x="1242060" y="2506980"/>
                            <a:ext cx="1242060" cy="68580"/>
                          </a:xfrm>
                          <a:prstGeom prst="curvedConnector3">
                            <a:avLst>
                              <a:gd name="adj1" fmla="val 4361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8" name="Curved Connector 1158"/>
                        <wps:cNvCnPr/>
                        <wps:spPr>
                          <a:xfrm flipV="1">
                            <a:off x="129540" y="1973580"/>
                            <a:ext cx="1295400" cy="2590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9" name="Curved Connector 1159"/>
                        <wps:cNvCnPr/>
                        <wps:spPr>
                          <a:xfrm flipV="1">
                            <a:off x="1432560" y="1912620"/>
                            <a:ext cx="914400" cy="2286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0" name="Curved Connector 1160"/>
                        <wps:cNvCnPr/>
                        <wps:spPr>
                          <a:xfrm flipV="1">
                            <a:off x="853440" y="1447800"/>
                            <a:ext cx="647700" cy="990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1" name="Curved Connector 1161"/>
                        <wps:cNvCnPr/>
                        <wps:spPr>
                          <a:xfrm flipV="1">
                            <a:off x="1859280" y="1417320"/>
                            <a:ext cx="716280" cy="762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2" name="Curved Connector 1162"/>
                        <wps:cNvCnPr/>
                        <wps:spPr>
                          <a:xfrm flipV="1">
                            <a:off x="845820" y="1249680"/>
                            <a:ext cx="647700" cy="990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3" name="Curved Connector 1163"/>
                        <wps:cNvCnPr/>
                        <wps:spPr>
                          <a:xfrm flipV="1">
                            <a:off x="1851660" y="1219200"/>
                            <a:ext cx="716280" cy="762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4" name="Curved Connector 1164"/>
                        <wps:cNvCnPr/>
                        <wps:spPr>
                          <a:xfrm flipV="1">
                            <a:off x="845820" y="1089660"/>
                            <a:ext cx="647700" cy="990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5" name="Curved Connector 1165"/>
                        <wps:cNvCnPr/>
                        <wps:spPr>
                          <a:xfrm flipV="1">
                            <a:off x="1851660" y="1059180"/>
                            <a:ext cx="716280" cy="762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6" name="Curved Connector 1166"/>
                        <wps:cNvCnPr/>
                        <wps:spPr>
                          <a:xfrm flipV="1">
                            <a:off x="868680" y="937260"/>
                            <a:ext cx="647700" cy="990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7" name="Curved Connector 1167"/>
                        <wps:cNvCnPr/>
                        <wps:spPr>
                          <a:xfrm flipV="1">
                            <a:off x="1874520" y="906780"/>
                            <a:ext cx="716280" cy="762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8" name="Curved Connector 1168"/>
                        <wps:cNvCnPr/>
                        <wps:spPr>
                          <a:xfrm flipV="1">
                            <a:off x="883920" y="815340"/>
                            <a:ext cx="647700" cy="990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9" name="Curved Connector 1169"/>
                        <wps:cNvCnPr/>
                        <wps:spPr>
                          <a:xfrm flipV="1">
                            <a:off x="1889760" y="784860"/>
                            <a:ext cx="716280" cy="762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0" name="Curved Connector 1170"/>
                        <wps:cNvCnPr/>
                        <wps:spPr>
                          <a:xfrm flipV="1">
                            <a:off x="883920" y="617220"/>
                            <a:ext cx="647700" cy="990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1" name="Curved Connector 1171"/>
                        <wps:cNvCnPr/>
                        <wps:spPr>
                          <a:xfrm flipV="1">
                            <a:off x="1889760" y="586740"/>
                            <a:ext cx="716280" cy="762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2" name="Curved Connector 1172"/>
                        <wps:cNvCnPr/>
                        <wps:spPr>
                          <a:xfrm flipV="1">
                            <a:off x="868680" y="411480"/>
                            <a:ext cx="647700" cy="990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3" name="Curved Connector 1173"/>
                        <wps:cNvCnPr/>
                        <wps:spPr>
                          <a:xfrm flipV="1">
                            <a:off x="1874520" y="381000"/>
                            <a:ext cx="716280" cy="762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4" name="Curved Connector 1174"/>
                        <wps:cNvCnPr/>
                        <wps:spPr>
                          <a:xfrm flipV="1">
                            <a:off x="868680" y="266700"/>
                            <a:ext cx="647700" cy="990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5" name="Curved Connector 1175"/>
                        <wps:cNvCnPr/>
                        <wps:spPr>
                          <a:xfrm flipV="1">
                            <a:off x="1874520" y="236220"/>
                            <a:ext cx="716280" cy="762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6" name="Curved Connector 1176"/>
                        <wps:cNvCnPr/>
                        <wps:spPr>
                          <a:xfrm flipV="1">
                            <a:off x="868680" y="45720"/>
                            <a:ext cx="647700" cy="990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7" name="Curved Connector 1177"/>
                        <wps:cNvCnPr/>
                        <wps:spPr>
                          <a:xfrm flipV="1">
                            <a:off x="1874520" y="15240"/>
                            <a:ext cx="716280" cy="762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8" name="Curved Connector 1178"/>
                        <wps:cNvCnPr/>
                        <wps:spPr>
                          <a:xfrm flipV="1">
                            <a:off x="1516380" y="1165860"/>
                            <a:ext cx="281940" cy="7086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9" name="Curved Connector 1179"/>
                        <wps:cNvCnPr/>
                        <wps:spPr>
                          <a:xfrm flipV="1">
                            <a:off x="1577340" y="0"/>
                            <a:ext cx="320040" cy="97536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A1A0A7" id="Group 1180" o:spid="_x0000_s1026" style="position:absolute;margin-left:57.25pt;margin-top:208.2pt;width:98.05pt;height:150.65pt;z-index:251669504;mso-width-relative:margin;mso-height-relative:margin" coordsize="26060,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155" o:spid="_x0000_s1027" type="#_x0000_t38" style="position:absolute;top:24765;width:6858;height:533;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" adj="10800" strokecolor="#4579b8 [3044]">
                  <v:stroke endarrow="block"/>
                </v:shape>
                <v:shape id="Curved Connector 1156" o:spid="_x0000_s1028" type="#_x0000_t38" style="position:absolute;left:8001;top:22860;width:8458;height:236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" adj="10800" strokecolor="#4579b8 [3044]">
                  <v:stroke endarrow="block"/>
                </v:shape>
                <v:shape id="Curved Connector 1157" o:spid="_x0000_s1029" type="#_x0000_t38" style="position:absolute;left:12420;top:25069;width:12421;height:68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" adj="9421" strokecolor="#4579b8 [3044]">
                  <v:stroke endarrow="block"/>
                </v:shape>
                <v:shape id="Curved Connector 1158" o:spid="_x0000_s1030" type="#_x0000_t38" style="position:absolute;left:1295;top:19735;width:12954;height:259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" adj="10800" strokecolor="#4579b8 [3044]">
                  <v:stroke endarrow="block"/>
                </v:shape>
                <v:shape id="Curved Connector 1159" o:spid="_x0000_s1031" type="#_x0000_t38" style="position:absolute;left:14325;top:19126;width:9144;height:228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" adj="10800" strokecolor="#4579b8 [3044]">
                  <v:stroke endarrow="block"/>
                </v:shape>
                <v:shape id="Curved Connector 1160" o:spid="_x0000_s1032" type="#_x0000_t38" style="position:absolute;left:8534;top:14478;width:6477;height:9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" adj="10800" strokecolor="#4579b8 [3044]">
                  <v:stroke endarrow="block"/>
                </v:shape>
                <v:shape id="Curved Connector 1161" o:spid="_x0000_s1033" type="#_x0000_t38" style="position:absolute;left:18592;top:14173;width:7163;height:76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" adj="10800" strokecolor="#4579b8 [3044]">
                  <v:stroke endarrow="block"/>
                </v:shape>
                <v:shape id="Curved Connector 1162" o:spid="_x0000_s1034" type="#_x0000_t38" style="position:absolute;left:8458;top:12496;width:6477;height:99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" adj="10800" strokecolor="#4579b8 [3044]">
                  <v:stroke endarrow="block"/>
                </v:shape>
                <v:shape id="Curved Connector 1163" o:spid="_x0000_s1035" type="#_x0000_t38" style="position:absolute;left:18516;top:12192;width:7163;height:76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" adj="10800" strokecolor="#4579b8 [3044]">
                  <v:stroke endarrow="block"/>
                </v:shape>
                <v:shape id="Curved Connector 1164" o:spid="_x0000_s1036" type="#_x0000_t38" style="position:absolute;left:8458;top:10896;width:6477;height:99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" adj="10800" strokecolor="#4579b8 [3044]">
                  <v:stroke endarrow="block"/>
                </v:shape>
                <v:shape id="Curved Connector 1165" o:spid="_x0000_s1037" type="#_x0000_t38" style="position:absolute;left:18516;top:10591;width:7163;height:76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" adj="10800" strokecolor="#4579b8 [3044]">
                  <v:stroke endarrow="block"/>
                </v:shape>
                <v:shape id="Curved Connector 1166" o:spid="_x0000_s1038" type="#_x0000_t38" style="position:absolute;left:8686;top:9372;width:6477;height:99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" adj="10800" strokecolor="#4579b8 [3044]">
                  <v:stroke endarrow="block"/>
                </v:shape>
                <v:shape id="Curved Connector 1167" o:spid="_x0000_s1039" type="#_x0000_t38" style="position:absolute;left:18745;top:9067;width:7163;height:76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" adj="10800" strokecolor="#4579b8 [3044]">
                  <v:stroke endarrow="block"/>
                </v:shape>
                <v:shape id="Curved Connector 1168" o:spid="_x0000_s1040" type="#_x0000_t38" style="position:absolute;left:8839;top:8153;width:6477;height:99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" adj="10800" strokecolor="#4579b8 [3044]">
                  <v:stroke endarrow="block"/>
                </v:shape>
                <v:shape id="Curved Connector 1169" o:spid="_x0000_s1041" type="#_x0000_t38" style="position:absolute;left:18897;top:7848;width:7163;height:76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" adj="10800" strokecolor="#4579b8 [3044]">
                  <v:stroke endarrow="block"/>
                </v:shape>
                <v:shape id="Curved Connector 1170" o:spid="_x0000_s1042" type="#_x0000_t38" style="position:absolute;left:8839;top:6172;width:6477;height:9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" adj="10800" strokecolor="#4579b8 [3044]">
                  <v:stroke endarrow="block"/>
                </v:shape>
                <v:shape id="Curved Connector 1171" o:spid="_x0000_s1043" type="#_x0000_t38" style="position:absolute;left:18897;top:5867;width:7163;height:76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" adj="10800" strokecolor="#4579b8 [3044]">
                  <v:stroke endarrow="block"/>
                </v:shape>
                <v:shape id="Curved Connector 1172" o:spid="_x0000_s1044" type="#_x0000_t38" style="position:absolute;left:8686;top:4114;width:6477;height:99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" adj="10800" strokecolor="#4579b8 [3044]">
                  <v:stroke endarrow="block"/>
                </v:shape>
                <v:shape id="Curved Connector 1173" o:spid="_x0000_s1045" type="#_x0000_t38" style="position:absolute;left:18745;top:3810;width:7163;height:76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" adj="10800" strokecolor="#4579b8 [3044]">
                  <v:stroke endarrow="block"/>
                </v:shape>
                <v:shape id="Curved Connector 1174" o:spid="_x0000_s1046" type="#_x0000_t38" style="position:absolute;left:8686;top:2667;width:6477;height:9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" adj="10800" strokecolor="#4579b8 [3044]">
                  <v:stroke endarrow="block"/>
                </v:shape>
                <v:shape id="Curved Connector 1175" o:spid="_x0000_s1047" type="#_x0000_t38" style="position:absolute;left:18745;top:2362;width:7163;height:76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" adj="10800" strokecolor="#4579b8 [3044]">
                  <v:stroke endarrow="block"/>
                </v:shape>
                <v:shape id="Curved Connector 1176" o:spid="_x0000_s1048" type="#_x0000_t38" style="position:absolute;left:8686;top:457;width:6477;height:9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" adj="10800" strokecolor="#4579b8 [3044]">
                  <v:stroke endarrow="block"/>
                </v:shape>
                <v:shape id="Curved Connector 1177" o:spid="_x0000_s1049" type="#_x0000_t38" style="position:absolute;left:18745;top:152;width:7163;height:76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" adj="10800" strokecolor="#4579b8 [3044]">
                  <v:stroke endarrow="block"/>
                </v:shape>
                <v:shape id="Curved Connector 1178" o:spid="_x0000_s1050" type="#_x0000_t38" style="position:absolute;left:15163;top:11658;width:2820;height:7087;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" adj="10800" strokecolor="#4579b8 [3044]">
                  <v:stroke endarrow="block"/>
                </v:shape>
                <v:shape id="Curved Connector 1179" o:spid="_x0000_s1051" type="#_x0000_t38" style="position:absolute;left:15773;width:3200;height:975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" adj="10800" strokecolor="#4579b8 [3044]">
                  <v:stroke endarrow="block"/>
                </v:shape>
              </v:group>
            </w:pict>
          </mc:Fallback>
        </mc:AlternateContent>
      </w:r>
      <w:r w:rsidR="00A1798E">
        <w:rPr>
          <w:rFonts w:ascii="Times New Roman" w:hAnsi="Times New Roman" w:cs="Times New Roman"/>
          <w:b/>
          <w:noProof/>
          <w:sz w:val="24"/>
          <w:lang w:val="en-US" w:eastAsia="en-US" w:bidi="ar-SA"/>
        </w:rPr>
        <w:drawing>
          <wp:anchor distT="0" distB="0" distL="114300" distR="114300" simplePos="0" relativeHeight="251664384" behindDoc="0" locked="0" layoutInCell="1" allowOverlap="1" wp14:anchorId="018B0F61" wp14:editId="4ED9AED0">
            <wp:simplePos x="0" y="0"/>
            <wp:positionH relativeFrom="margin">
              <wp:posOffset>3496505</wp:posOffset>
            </wp:positionH>
            <wp:positionV relativeFrom="paragraph">
              <wp:posOffset>2259818</wp:posOffset>
            </wp:positionV>
            <wp:extent cx="1821180" cy="2397760"/>
            <wp:effectExtent l="0" t="0" r="7620" b="254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a:blip r:embed="rId18">
                      <a:extLst>
                        <a:ext uri="{BEBA8EAE-BF5A-486C-A8C5-ECC9F3942E4B}">
                          <a14:imgProps xmlns:a14="http://schemas.microsoft.com/office/drawing/2010/main">
                            <a14:imgLayer r:embed="rId19">
                              <a14:imgEffect>
                                <a14:artisticPlasticWrap/>
                              </a14:imgEffect>
                            </a14:imgLayer>
                          </a14:imgProps>
                        </a:ext>
                        <a:ext uri="{28A0092B-C50C-407E-A947-70E740481C1C}">
                          <a14:useLocalDpi xmlns:a14="http://schemas.microsoft.com/office/drawing/2010/main" val="0"/>
                        </a:ext>
                      </a:extLst>
                    </a:blip>
                    <a:stretch>
                      <a:fillRect/>
                    </a:stretch>
                  </pic:blipFill>
                  <pic:spPr bwMode="auto">
                    <a:xfrm>
                      <a:off x="0" y="0"/>
                      <a:ext cx="1821180" cy="239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044" w:rsidRPr="002F2044">
        <w:rPr>
          <w:rFonts w:cs="Arial"/>
          <w:lang w:val="en-US"/>
        </w:rPr>
        <w:t xml:space="preserve">Gedung Wisma Dharmala Sakti Jakarta mengaplikasikan bukaan dengan elemen jendela pada sisi bangunan dan elemen void pada tengah-tengah bangunan. Bukaan pada sisi bangunan berbentuk jendela kaca dengan kusen alumunium yang bisa dibuka tutup, sebelum mengalir lewat jendela angin kencang disaring dulu oleh balkon-balkon dan kanopi-kanopi beton pada setiap lantai kemudian diteruskan melalui bukaan </w:t>
      </w:r>
      <w:proofErr w:type="gramStart"/>
      <w:r w:rsidR="002F2044" w:rsidRPr="002F2044">
        <w:rPr>
          <w:rFonts w:cs="Arial"/>
          <w:lang w:val="en-US"/>
        </w:rPr>
        <w:t>jendela  sisi</w:t>
      </w:r>
      <w:proofErr w:type="gramEnd"/>
      <w:r w:rsidR="002F2044" w:rsidRPr="002F2044">
        <w:rPr>
          <w:rFonts w:cs="Arial"/>
          <w:lang w:val="en-US"/>
        </w:rPr>
        <w:t xml:space="preserve"> luar, masuk ke dalam bangunan, kemudian keluar melalui bukaan jendela sisi dalam (sisi void) atau sebaliknya, sehingga udara mengalir secara menyilang pada setiap sudut ruang yang terdapat bukaan.</w:t>
      </w:r>
    </w:p>
    <w:p w:rsidR="00F07918" w:rsidRDefault="00F07918" w:rsidP="00931E0D">
      <w:pPr>
        <w:pStyle w:val="ListParagraph"/>
        <w:widowControl/>
        <w:suppressAutoHyphens w:val="0"/>
        <w:spacing w:line="240" w:lineRule="auto"/>
        <w:ind w:left="0" w:firstLine="0"/>
        <w:rPr>
          <w:rFonts w:cs="Arial"/>
          <w:lang w:val="en-US"/>
        </w:rPr>
      </w:pPr>
    </w:p>
    <w:p w:rsidR="00F07918" w:rsidRPr="00177AC2" w:rsidRDefault="00F07918" w:rsidP="00F07918">
      <w:pPr>
        <w:pStyle w:val="ListParagraph"/>
        <w:widowControl/>
        <w:suppressAutoHyphens w:val="0"/>
        <w:spacing w:line="240" w:lineRule="auto"/>
        <w:ind w:left="0" w:firstLine="0"/>
        <w:jc w:val="center"/>
        <w:rPr>
          <w:rFonts w:cs="Arial"/>
          <w:i/>
          <w:sz w:val="18"/>
          <w:szCs w:val="18"/>
          <w:lang w:val="en-US"/>
        </w:rPr>
      </w:pPr>
      <w:r w:rsidRPr="00177AC2">
        <w:rPr>
          <w:rFonts w:cs="Arial"/>
          <w:i/>
          <w:sz w:val="18"/>
          <w:szCs w:val="18"/>
          <w:lang w:val="en-US"/>
        </w:rPr>
        <w:t xml:space="preserve">Gambar </w:t>
      </w:r>
      <w:r>
        <w:rPr>
          <w:rFonts w:cs="Arial"/>
          <w:i/>
          <w:sz w:val="18"/>
          <w:szCs w:val="18"/>
          <w:lang w:val="en-US"/>
        </w:rPr>
        <w:t>1</w:t>
      </w:r>
      <w:r w:rsidR="005221F8">
        <w:rPr>
          <w:rFonts w:cs="Arial"/>
          <w:i/>
          <w:sz w:val="18"/>
          <w:szCs w:val="18"/>
          <w:lang w:val="en-US"/>
        </w:rPr>
        <w:t>1</w:t>
      </w:r>
      <w:r w:rsidRPr="00177AC2">
        <w:rPr>
          <w:rFonts w:cs="Arial"/>
          <w:i/>
          <w:sz w:val="18"/>
          <w:szCs w:val="18"/>
          <w:lang w:val="en-US"/>
        </w:rPr>
        <w:t xml:space="preserve">: </w:t>
      </w:r>
      <w:r>
        <w:rPr>
          <w:rFonts w:cs="Arial"/>
          <w:i/>
          <w:sz w:val="18"/>
          <w:szCs w:val="18"/>
          <w:lang w:val="en-US"/>
        </w:rPr>
        <w:t xml:space="preserve">Sirkulasi Udara &amp; Cahaya pada Gedung </w:t>
      </w:r>
      <w:r w:rsidR="005221F8">
        <w:rPr>
          <w:rFonts w:cs="Arial"/>
          <w:i/>
          <w:sz w:val="18"/>
          <w:szCs w:val="18"/>
          <w:lang w:val="en-US"/>
        </w:rPr>
        <w:t>Wisma Dharmala Sakti Jakarta</w:t>
      </w:r>
    </w:p>
    <w:p w:rsidR="003A7CBA" w:rsidRPr="00A1798E" w:rsidRDefault="00F07918" w:rsidP="00A1798E">
      <w:pPr>
        <w:pStyle w:val="ListParagraph"/>
        <w:widowControl/>
        <w:suppressAutoHyphens w:val="0"/>
        <w:spacing w:line="240" w:lineRule="auto"/>
        <w:ind w:left="0" w:firstLine="0"/>
        <w:jc w:val="center"/>
        <w:rPr>
          <w:rFonts w:cs="Arial"/>
          <w:i/>
          <w:sz w:val="18"/>
          <w:szCs w:val="18"/>
          <w:lang w:val="en-US"/>
        </w:rPr>
      </w:pPr>
      <w:r w:rsidRPr="00177AC2">
        <w:rPr>
          <w:rFonts w:cs="Arial"/>
          <w:i/>
          <w:sz w:val="18"/>
          <w:szCs w:val="18"/>
          <w:lang w:val="en-US"/>
        </w:rPr>
        <w:t>Sumber: Penulis (2019)</w:t>
      </w:r>
    </w:p>
    <w:p w:rsidR="003A7CBA" w:rsidRDefault="003A7CBA" w:rsidP="00162A50">
      <w:pPr>
        <w:pStyle w:val="ListParagraph"/>
        <w:widowControl/>
        <w:suppressAutoHyphens w:val="0"/>
        <w:spacing w:line="240" w:lineRule="auto"/>
        <w:ind w:left="0" w:firstLine="0"/>
        <w:rPr>
          <w:rFonts w:cs="Arial"/>
          <w:lang w:val="en-US"/>
        </w:rPr>
      </w:pPr>
    </w:p>
    <w:p w:rsidR="00FC7CE3" w:rsidRDefault="002C6C61" w:rsidP="00FC7CE3">
      <w:pPr>
        <w:pStyle w:val="ListParagraph"/>
        <w:widowControl/>
        <w:numPr>
          <w:ilvl w:val="0"/>
          <w:numId w:val="13"/>
        </w:numPr>
        <w:suppressAutoHyphens w:val="0"/>
        <w:spacing w:line="240" w:lineRule="auto"/>
        <w:ind w:left="270" w:hanging="270"/>
        <w:rPr>
          <w:rFonts w:cs="Arial"/>
          <w:lang w:val="en-US"/>
        </w:rPr>
      </w:pPr>
      <w:r>
        <w:rPr>
          <w:rFonts w:cs="Arial"/>
          <w:b/>
          <w:lang w:val="en-US"/>
        </w:rPr>
        <w:t>Penggunaan Material yang Tahan Cuaca Iklim Tropis</w:t>
      </w:r>
    </w:p>
    <w:p w:rsidR="001A5347" w:rsidRPr="00FC7CE3" w:rsidRDefault="001A5347" w:rsidP="00FC7CE3">
      <w:pPr>
        <w:pStyle w:val="ListParagraph"/>
        <w:widowControl/>
        <w:suppressAutoHyphens w:val="0"/>
        <w:spacing w:line="240" w:lineRule="auto"/>
        <w:ind w:left="270" w:hanging="270"/>
        <w:rPr>
          <w:rFonts w:cs="Arial"/>
          <w:lang w:val="en-US"/>
        </w:rPr>
      </w:pPr>
      <w:r w:rsidRPr="00FC7CE3">
        <w:rPr>
          <w:rFonts w:cs="Arial"/>
          <w:lang w:val="en-US"/>
        </w:rPr>
        <w:t>Gedung Wisma Dharmala Sakti Jakarta</w:t>
      </w:r>
    </w:p>
    <w:p w:rsidR="0079631C" w:rsidRPr="001A5347" w:rsidRDefault="001A5347" w:rsidP="001A5347">
      <w:pPr>
        <w:pStyle w:val="ListParagraph"/>
        <w:widowControl/>
        <w:suppressAutoHyphens w:val="0"/>
        <w:spacing w:line="240" w:lineRule="auto"/>
        <w:ind w:left="0" w:firstLine="0"/>
        <w:rPr>
          <w:rFonts w:cs="Arial"/>
          <w:lang w:val="en-US"/>
        </w:rPr>
      </w:pPr>
      <w:r w:rsidRPr="001A5347">
        <w:rPr>
          <w:rFonts w:cs="Arial"/>
          <w:lang w:val="en-US"/>
        </w:rPr>
        <w:t>Gedung Wisma Dharmala Sakti Jakarta material yang digunakan pada selubung luar bangunan adalah beton finish keramik sebagai material struktur kolom, balok, penutup atap dan kanopi, keramik sebagai material finishing dinding tembok, kaca dan alumunium sebagai material elemen bukaan cahaya dan udara.</w:t>
      </w:r>
    </w:p>
    <w:p w:rsidR="0079631C" w:rsidRDefault="00B86614" w:rsidP="00132CFF">
      <w:pPr>
        <w:pStyle w:val="ListParagraph"/>
        <w:widowControl/>
        <w:suppressAutoHyphens w:val="0"/>
        <w:spacing w:line="240" w:lineRule="auto"/>
        <w:ind w:left="0" w:firstLine="0"/>
        <w:jc w:val="center"/>
        <w:rPr>
          <w:rFonts w:cs="Arial"/>
          <w:lang w:val="en-US"/>
        </w:rPr>
      </w:pPr>
      <w:r>
        <w:rPr>
          <w:rFonts w:ascii="Times New Roman" w:hAnsi="Times New Roman" w:cs="Times New Roman"/>
          <w:noProof/>
          <w:sz w:val="24"/>
          <w:lang w:val="en-US" w:eastAsia="en-US" w:bidi="ar-SA"/>
        </w:rPr>
        <w:lastRenderedPageBreak/>
        <w:drawing>
          <wp:inline distT="0" distB="0" distL="0" distR="0" wp14:anchorId="4F3EAD3C" wp14:editId="3288C2C5">
            <wp:extent cx="1382107" cy="1842867"/>
            <wp:effectExtent l="0" t="0" r="8890" b="508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IMG201911031048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579" cy="1848830"/>
                    </a:xfrm>
                    <a:prstGeom prst="rect">
                      <a:avLst/>
                    </a:prstGeom>
                  </pic:spPr>
                </pic:pic>
              </a:graphicData>
            </a:graphic>
          </wp:inline>
        </w:drawing>
      </w:r>
    </w:p>
    <w:p w:rsidR="00132CFF" w:rsidRDefault="00132CFF" w:rsidP="00132CFF">
      <w:pPr>
        <w:pStyle w:val="ListParagraph"/>
        <w:widowControl/>
        <w:suppressAutoHyphens w:val="0"/>
        <w:spacing w:line="240" w:lineRule="auto"/>
        <w:ind w:left="0" w:firstLine="0"/>
        <w:jc w:val="center"/>
        <w:rPr>
          <w:rFonts w:cs="Arial"/>
          <w:i/>
          <w:sz w:val="18"/>
          <w:szCs w:val="18"/>
          <w:lang w:val="en-US"/>
        </w:rPr>
      </w:pPr>
      <w:r w:rsidRPr="00177AC2">
        <w:rPr>
          <w:rFonts w:cs="Arial"/>
          <w:i/>
          <w:sz w:val="18"/>
          <w:szCs w:val="18"/>
          <w:lang w:val="en-US"/>
        </w:rPr>
        <w:t xml:space="preserve">Gambar </w:t>
      </w:r>
      <w:r>
        <w:rPr>
          <w:rFonts w:cs="Arial"/>
          <w:i/>
          <w:sz w:val="18"/>
          <w:szCs w:val="18"/>
          <w:lang w:val="en-US"/>
        </w:rPr>
        <w:t>14</w:t>
      </w:r>
      <w:r w:rsidRPr="00177AC2">
        <w:rPr>
          <w:rFonts w:cs="Arial"/>
          <w:i/>
          <w:sz w:val="18"/>
          <w:szCs w:val="18"/>
          <w:lang w:val="en-US"/>
        </w:rPr>
        <w:t xml:space="preserve">: </w:t>
      </w:r>
      <w:r>
        <w:rPr>
          <w:rFonts w:cs="Arial"/>
          <w:i/>
          <w:sz w:val="18"/>
          <w:szCs w:val="18"/>
          <w:lang w:val="en-US"/>
        </w:rPr>
        <w:t>Perspektif Gedung Wisma Dharmala Sakti Jakarta</w:t>
      </w:r>
    </w:p>
    <w:p w:rsidR="0079631C" w:rsidRDefault="00132CFF" w:rsidP="001B72FB">
      <w:pPr>
        <w:pStyle w:val="ListParagraph"/>
        <w:widowControl/>
        <w:suppressAutoHyphens w:val="0"/>
        <w:spacing w:line="240" w:lineRule="auto"/>
        <w:ind w:left="0" w:firstLine="0"/>
        <w:jc w:val="center"/>
        <w:rPr>
          <w:rFonts w:cs="Arial"/>
          <w:i/>
          <w:sz w:val="18"/>
          <w:szCs w:val="18"/>
          <w:lang w:val="en-US"/>
        </w:rPr>
      </w:pPr>
      <w:r w:rsidRPr="00177AC2">
        <w:rPr>
          <w:rFonts w:cs="Arial"/>
          <w:i/>
          <w:sz w:val="18"/>
          <w:szCs w:val="18"/>
          <w:lang w:val="en-US"/>
        </w:rPr>
        <w:t xml:space="preserve">Sumber: </w:t>
      </w:r>
      <w:r>
        <w:rPr>
          <w:rFonts w:cs="Arial"/>
          <w:i/>
          <w:sz w:val="18"/>
          <w:szCs w:val="18"/>
          <w:lang w:val="en-US"/>
        </w:rPr>
        <w:t>Survey</w:t>
      </w:r>
      <w:r w:rsidRPr="00177AC2">
        <w:rPr>
          <w:rFonts w:cs="Arial"/>
          <w:i/>
          <w:sz w:val="18"/>
          <w:szCs w:val="18"/>
          <w:lang w:val="en-US"/>
        </w:rPr>
        <w:t xml:space="preserve"> (2019)</w:t>
      </w:r>
    </w:p>
    <w:p w:rsidR="00BE7A55" w:rsidRDefault="00BE7A55" w:rsidP="004836CA">
      <w:pPr>
        <w:pStyle w:val="ListParagraph"/>
        <w:widowControl/>
        <w:suppressAutoHyphens w:val="0"/>
        <w:spacing w:line="240" w:lineRule="auto"/>
        <w:ind w:left="0" w:firstLine="0"/>
        <w:jc w:val="center"/>
        <w:rPr>
          <w:rFonts w:cs="Arial"/>
          <w:sz w:val="18"/>
          <w:szCs w:val="18"/>
          <w:lang w:val="en-US"/>
        </w:rPr>
      </w:pPr>
    </w:p>
    <w:p w:rsidR="004836CA" w:rsidRPr="004836CA" w:rsidRDefault="004836CA" w:rsidP="004836CA">
      <w:pPr>
        <w:pStyle w:val="TextoImgenes"/>
        <w:rPr>
          <w:rFonts w:cs="Arial"/>
          <w:i/>
          <w:lang w:val="en-US"/>
        </w:rPr>
      </w:pPr>
      <w:r w:rsidRPr="000E2727">
        <w:rPr>
          <w:rFonts w:cs="Arial"/>
          <w:i/>
          <w:lang w:val="en-US"/>
        </w:rPr>
        <w:t xml:space="preserve">Tabel 1: </w:t>
      </w:r>
      <w:r>
        <w:rPr>
          <w:rFonts w:cs="Arial"/>
          <w:i/>
          <w:lang w:val="en-US"/>
        </w:rPr>
        <w:t>Tabel Analisis Data</w:t>
      </w:r>
    </w:p>
    <w:tbl>
      <w:tblPr>
        <w:tblStyle w:val="TableGrid"/>
        <w:tblW w:w="0" w:type="auto"/>
        <w:tblLook w:val="04A0" w:firstRow="1" w:lastRow="0" w:firstColumn="1" w:lastColumn="0" w:noHBand="0" w:noVBand="1"/>
      </w:tblPr>
      <w:tblGrid>
        <w:gridCol w:w="472"/>
        <w:gridCol w:w="1718"/>
        <w:gridCol w:w="1977"/>
      </w:tblGrid>
      <w:tr w:rsidR="004836CA" w:rsidTr="004836CA">
        <w:tc>
          <w:tcPr>
            <w:tcW w:w="472" w:type="dxa"/>
          </w:tcPr>
          <w:p w:rsidR="004836CA" w:rsidRDefault="004836CA" w:rsidP="004836CA">
            <w:pPr>
              <w:pStyle w:val="ListParagraph"/>
              <w:widowControl/>
              <w:suppressAutoHyphens w:val="0"/>
              <w:spacing w:line="240" w:lineRule="auto"/>
              <w:ind w:left="0" w:firstLine="0"/>
              <w:rPr>
                <w:rFonts w:cs="Arial"/>
                <w:sz w:val="18"/>
                <w:szCs w:val="18"/>
                <w:lang w:val="en-US"/>
              </w:rPr>
            </w:pPr>
            <w:r w:rsidRPr="000A1656">
              <w:rPr>
                <w:rFonts w:cs="Arial"/>
                <w:lang w:val="en-US"/>
              </w:rPr>
              <w:t>No</w:t>
            </w:r>
          </w:p>
        </w:tc>
        <w:tc>
          <w:tcPr>
            <w:tcW w:w="1718" w:type="dxa"/>
          </w:tcPr>
          <w:p w:rsidR="004836CA" w:rsidRDefault="004836CA" w:rsidP="004836CA">
            <w:pPr>
              <w:pStyle w:val="ListParagraph"/>
              <w:widowControl/>
              <w:suppressAutoHyphens w:val="0"/>
              <w:spacing w:line="240" w:lineRule="auto"/>
              <w:ind w:left="0" w:firstLine="0"/>
              <w:rPr>
                <w:rFonts w:cs="Arial"/>
                <w:sz w:val="18"/>
                <w:szCs w:val="18"/>
                <w:lang w:val="en-US"/>
              </w:rPr>
            </w:pPr>
            <w:r w:rsidRPr="00F215B0">
              <w:rPr>
                <w:rFonts w:cs="Arial"/>
                <w:lang w:val="en-US"/>
              </w:rPr>
              <w:t>Prinsip-Prinsip Arsitektur Tropis</w:t>
            </w:r>
          </w:p>
        </w:tc>
        <w:tc>
          <w:tcPr>
            <w:tcW w:w="1977" w:type="dxa"/>
          </w:tcPr>
          <w:p w:rsidR="004836CA" w:rsidRDefault="004836CA" w:rsidP="004836CA">
            <w:pPr>
              <w:pStyle w:val="ListParagraph"/>
              <w:widowControl/>
              <w:suppressAutoHyphens w:val="0"/>
              <w:spacing w:line="240" w:lineRule="auto"/>
              <w:ind w:left="0" w:firstLine="0"/>
              <w:jc w:val="center"/>
              <w:rPr>
                <w:rFonts w:cs="Arial"/>
                <w:sz w:val="18"/>
                <w:szCs w:val="18"/>
                <w:lang w:val="en-US"/>
              </w:rPr>
            </w:pPr>
            <w:r w:rsidRPr="00F215B0">
              <w:rPr>
                <w:rFonts w:cs="Arial"/>
                <w:lang w:val="en-US"/>
              </w:rPr>
              <w:t>Gedung Wisma Dharmala Sakti Jakarta</w:t>
            </w:r>
          </w:p>
        </w:tc>
      </w:tr>
      <w:tr w:rsidR="004836CA" w:rsidTr="004836CA">
        <w:tc>
          <w:tcPr>
            <w:tcW w:w="472" w:type="dxa"/>
          </w:tcPr>
          <w:p w:rsidR="004836CA" w:rsidRDefault="004836CA" w:rsidP="004836CA">
            <w:pPr>
              <w:pStyle w:val="ListParagraph"/>
              <w:widowControl/>
              <w:suppressAutoHyphens w:val="0"/>
              <w:spacing w:line="240" w:lineRule="auto"/>
              <w:ind w:left="0" w:firstLine="0"/>
              <w:rPr>
                <w:rFonts w:cs="Arial"/>
                <w:sz w:val="18"/>
                <w:szCs w:val="18"/>
                <w:lang w:val="en-US"/>
              </w:rPr>
            </w:pPr>
            <w:r>
              <w:rPr>
                <w:rFonts w:cs="Arial"/>
                <w:sz w:val="18"/>
                <w:szCs w:val="18"/>
                <w:lang w:val="en-US"/>
              </w:rPr>
              <w:t>1</w:t>
            </w:r>
          </w:p>
        </w:tc>
        <w:tc>
          <w:tcPr>
            <w:tcW w:w="1718" w:type="dxa"/>
          </w:tcPr>
          <w:p w:rsidR="004836CA" w:rsidRPr="00F215B0" w:rsidRDefault="004836CA" w:rsidP="004836CA">
            <w:pPr>
              <w:ind w:firstLine="0"/>
              <w:jc w:val="left"/>
              <w:rPr>
                <w:rFonts w:cs="Arial"/>
                <w:lang w:val="en-US"/>
              </w:rPr>
            </w:pPr>
            <w:r w:rsidRPr="00F215B0">
              <w:rPr>
                <w:rFonts w:cs="Arial"/>
                <w:lang w:val="en-US"/>
              </w:rPr>
              <w:t>Orientasi Bangunan</w:t>
            </w:r>
          </w:p>
          <w:p w:rsidR="004836CA" w:rsidRDefault="004836CA" w:rsidP="004836CA">
            <w:pPr>
              <w:pStyle w:val="ListParagraph"/>
              <w:widowControl/>
              <w:suppressAutoHyphens w:val="0"/>
              <w:spacing w:line="240" w:lineRule="auto"/>
              <w:ind w:left="0" w:firstLine="0"/>
              <w:jc w:val="left"/>
              <w:rPr>
                <w:rFonts w:cs="Arial"/>
                <w:sz w:val="18"/>
                <w:szCs w:val="18"/>
                <w:lang w:val="en-US"/>
              </w:rPr>
            </w:pPr>
            <w:r w:rsidRPr="00F215B0">
              <w:rPr>
                <w:rFonts w:cs="Arial"/>
                <w:lang w:val="en-US"/>
              </w:rPr>
              <w:t>(utara / selatan)</w:t>
            </w:r>
          </w:p>
        </w:tc>
        <w:tc>
          <w:tcPr>
            <w:tcW w:w="1977" w:type="dxa"/>
          </w:tcPr>
          <w:p w:rsidR="004836CA" w:rsidRDefault="004836CA" w:rsidP="004836CA">
            <w:pPr>
              <w:pStyle w:val="ListParagraph"/>
              <w:widowControl/>
              <w:suppressAutoHyphens w:val="0"/>
              <w:spacing w:line="240" w:lineRule="auto"/>
              <w:ind w:left="0" w:firstLine="0"/>
              <w:rPr>
                <w:rFonts w:cs="Arial"/>
                <w:sz w:val="18"/>
                <w:szCs w:val="18"/>
                <w:lang w:val="en-US"/>
              </w:rPr>
            </w:pPr>
            <w:r w:rsidRPr="00212E59">
              <w:rPr>
                <w:rFonts w:cs="Arial"/>
                <w:lang w:val="en-US"/>
              </w:rPr>
              <w:t>Menghadap Tenggara-Selatan</w:t>
            </w:r>
          </w:p>
        </w:tc>
      </w:tr>
      <w:tr w:rsidR="004836CA" w:rsidTr="00556B92">
        <w:tc>
          <w:tcPr>
            <w:tcW w:w="472" w:type="dxa"/>
          </w:tcPr>
          <w:p w:rsidR="004836CA" w:rsidRDefault="004836CA" w:rsidP="004836CA">
            <w:pPr>
              <w:pStyle w:val="ListParagraph"/>
              <w:widowControl/>
              <w:suppressAutoHyphens w:val="0"/>
              <w:spacing w:line="240" w:lineRule="auto"/>
              <w:ind w:left="0" w:firstLine="0"/>
              <w:rPr>
                <w:rFonts w:cs="Arial"/>
                <w:sz w:val="18"/>
                <w:szCs w:val="18"/>
                <w:lang w:val="en-US"/>
              </w:rPr>
            </w:pPr>
            <w:r>
              <w:rPr>
                <w:rFonts w:cs="Arial"/>
                <w:sz w:val="18"/>
                <w:szCs w:val="18"/>
                <w:lang w:val="en-US"/>
              </w:rPr>
              <w:t>2</w:t>
            </w:r>
          </w:p>
        </w:tc>
        <w:tc>
          <w:tcPr>
            <w:tcW w:w="1718" w:type="dxa"/>
            <w:vAlign w:val="center"/>
          </w:tcPr>
          <w:p w:rsidR="004836CA" w:rsidRPr="00DB0AD1" w:rsidRDefault="004836CA" w:rsidP="004836CA">
            <w:pPr>
              <w:ind w:firstLine="0"/>
              <w:jc w:val="left"/>
              <w:rPr>
                <w:rFonts w:cs="Arial"/>
                <w:lang w:val="en-US"/>
              </w:rPr>
            </w:pPr>
            <w:r w:rsidRPr="00DB0AD1">
              <w:rPr>
                <w:rFonts w:cs="Arial"/>
                <w:lang w:val="en-US"/>
              </w:rPr>
              <w:t>Pelindung dari Radiasi Sinar Matahari</w:t>
            </w:r>
          </w:p>
          <w:p w:rsidR="004836CA" w:rsidRPr="000A1656" w:rsidRDefault="004836CA" w:rsidP="004836CA">
            <w:pPr>
              <w:ind w:firstLine="0"/>
              <w:jc w:val="left"/>
              <w:rPr>
                <w:rFonts w:cs="Arial"/>
                <w:lang w:val="en-US"/>
              </w:rPr>
            </w:pPr>
            <w:r w:rsidRPr="00DB0AD1">
              <w:rPr>
                <w:rFonts w:cs="Arial"/>
                <w:lang w:val="en-US"/>
              </w:rPr>
              <w:t>(kanopi / double fasad / pohon)</w:t>
            </w:r>
          </w:p>
        </w:tc>
        <w:tc>
          <w:tcPr>
            <w:tcW w:w="1977" w:type="dxa"/>
            <w:vAlign w:val="center"/>
          </w:tcPr>
          <w:p w:rsidR="004836CA" w:rsidRPr="000A1656" w:rsidRDefault="004836CA" w:rsidP="004836CA">
            <w:pPr>
              <w:ind w:firstLine="0"/>
              <w:jc w:val="left"/>
              <w:rPr>
                <w:rFonts w:cs="Arial"/>
                <w:lang w:val="en-US"/>
              </w:rPr>
            </w:pPr>
            <w:r w:rsidRPr="0084300E">
              <w:rPr>
                <w:rFonts w:cs="Arial"/>
                <w:lang w:val="en-US"/>
              </w:rPr>
              <w:t>Kanopi dan pohon</w:t>
            </w:r>
          </w:p>
        </w:tc>
      </w:tr>
      <w:tr w:rsidR="004836CA" w:rsidTr="004836CA">
        <w:tc>
          <w:tcPr>
            <w:tcW w:w="472" w:type="dxa"/>
          </w:tcPr>
          <w:p w:rsidR="004836CA" w:rsidRDefault="004836CA" w:rsidP="004836CA">
            <w:pPr>
              <w:pStyle w:val="ListParagraph"/>
              <w:widowControl/>
              <w:suppressAutoHyphens w:val="0"/>
              <w:spacing w:line="240" w:lineRule="auto"/>
              <w:ind w:left="0" w:firstLine="0"/>
              <w:rPr>
                <w:rFonts w:cs="Arial"/>
                <w:sz w:val="18"/>
                <w:szCs w:val="18"/>
                <w:lang w:val="en-US"/>
              </w:rPr>
            </w:pPr>
            <w:r>
              <w:rPr>
                <w:rFonts w:cs="Arial"/>
                <w:sz w:val="18"/>
                <w:szCs w:val="18"/>
                <w:lang w:val="en-US"/>
              </w:rPr>
              <w:t>3</w:t>
            </w:r>
          </w:p>
        </w:tc>
        <w:tc>
          <w:tcPr>
            <w:tcW w:w="1718" w:type="dxa"/>
          </w:tcPr>
          <w:p w:rsidR="004836CA" w:rsidRPr="00DB0AD1" w:rsidRDefault="004836CA" w:rsidP="004836CA">
            <w:pPr>
              <w:ind w:firstLine="0"/>
              <w:jc w:val="left"/>
              <w:rPr>
                <w:rFonts w:cs="Arial"/>
                <w:lang w:val="en-US"/>
              </w:rPr>
            </w:pPr>
            <w:r w:rsidRPr="00DB0AD1">
              <w:rPr>
                <w:rFonts w:cs="Arial"/>
                <w:lang w:val="en-US"/>
              </w:rPr>
              <w:t>Pelindung dari Curah Hujan yang Tinggi</w:t>
            </w:r>
          </w:p>
          <w:p w:rsidR="004836CA" w:rsidRDefault="004836CA" w:rsidP="004836CA">
            <w:pPr>
              <w:pStyle w:val="ListParagraph"/>
              <w:widowControl/>
              <w:suppressAutoHyphens w:val="0"/>
              <w:spacing w:line="240" w:lineRule="auto"/>
              <w:ind w:left="0" w:firstLine="0"/>
              <w:jc w:val="left"/>
              <w:rPr>
                <w:rFonts w:cs="Arial"/>
                <w:sz w:val="18"/>
                <w:szCs w:val="18"/>
                <w:lang w:val="en-US"/>
              </w:rPr>
            </w:pPr>
            <w:r w:rsidRPr="00DB0AD1">
              <w:rPr>
                <w:rFonts w:cs="Arial"/>
                <w:lang w:val="en-US"/>
              </w:rPr>
              <w:t>(atap / kanopi dgn sudut curam)</w:t>
            </w:r>
          </w:p>
        </w:tc>
        <w:tc>
          <w:tcPr>
            <w:tcW w:w="1977" w:type="dxa"/>
          </w:tcPr>
          <w:p w:rsidR="004836CA" w:rsidRDefault="004836CA" w:rsidP="004836CA">
            <w:pPr>
              <w:pStyle w:val="ListParagraph"/>
              <w:widowControl/>
              <w:suppressAutoHyphens w:val="0"/>
              <w:spacing w:line="240" w:lineRule="auto"/>
              <w:ind w:left="0" w:firstLine="0"/>
              <w:rPr>
                <w:rFonts w:cs="Arial"/>
                <w:sz w:val="18"/>
                <w:szCs w:val="18"/>
                <w:lang w:val="en-US"/>
              </w:rPr>
            </w:pPr>
            <w:r>
              <w:rPr>
                <w:rFonts w:ascii="Times New Roman" w:hAnsi="Times New Roman" w:cs="Times New Roman"/>
                <w:sz w:val="24"/>
              </w:rPr>
              <w:t>Atap dan kanopi miring curam</w:t>
            </w:r>
          </w:p>
        </w:tc>
      </w:tr>
      <w:tr w:rsidR="004836CA" w:rsidTr="000B1EC5">
        <w:tc>
          <w:tcPr>
            <w:tcW w:w="472" w:type="dxa"/>
          </w:tcPr>
          <w:p w:rsidR="004836CA" w:rsidRDefault="004836CA" w:rsidP="004836CA">
            <w:pPr>
              <w:pStyle w:val="ListParagraph"/>
              <w:widowControl/>
              <w:suppressAutoHyphens w:val="0"/>
              <w:spacing w:line="240" w:lineRule="auto"/>
              <w:ind w:left="0" w:firstLine="0"/>
              <w:rPr>
                <w:rFonts w:cs="Arial"/>
                <w:sz w:val="18"/>
                <w:szCs w:val="18"/>
                <w:lang w:val="en-US"/>
              </w:rPr>
            </w:pPr>
            <w:r>
              <w:rPr>
                <w:rFonts w:cs="Arial"/>
                <w:sz w:val="18"/>
                <w:szCs w:val="18"/>
                <w:lang w:val="en-US"/>
              </w:rPr>
              <w:t>4</w:t>
            </w:r>
          </w:p>
        </w:tc>
        <w:tc>
          <w:tcPr>
            <w:tcW w:w="1718" w:type="dxa"/>
          </w:tcPr>
          <w:p w:rsidR="004836CA" w:rsidRDefault="004836CA" w:rsidP="004836CA">
            <w:pPr>
              <w:pStyle w:val="ListParagraph"/>
              <w:widowControl/>
              <w:suppressAutoHyphens w:val="0"/>
              <w:spacing w:line="240" w:lineRule="auto"/>
              <w:ind w:left="0" w:firstLine="0"/>
              <w:rPr>
                <w:rFonts w:cs="Arial"/>
                <w:sz w:val="18"/>
                <w:szCs w:val="18"/>
                <w:lang w:val="en-US"/>
              </w:rPr>
            </w:pPr>
            <w:r w:rsidRPr="00DB0AD1">
              <w:rPr>
                <w:rFonts w:cs="Arial"/>
                <w:lang w:val="en-US"/>
              </w:rPr>
              <w:t>Penghawaan yang Menyilang</w:t>
            </w:r>
          </w:p>
        </w:tc>
        <w:tc>
          <w:tcPr>
            <w:tcW w:w="1977" w:type="dxa"/>
            <w:vAlign w:val="center"/>
          </w:tcPr>
          <w:p w:rsidR="004836CA" w:rsidRDefault="004836CA" w:rsidP="004836CA">
            <w:pPr>
              <w:ind w:firstLine="0"/>
              <w:jc w:val="left"/>
              <w:rPr>
                <w:rFonts w:cs="Arial"/>
                <w:lang w:val="en-US"/>
              </w:rPr>
            </w:pPr>
            <w:r w:rsidRPr="00D92013">
              <w:rPr>
                <w:rFonts w:cs="Arial"/>
                <w:lang w:val="en-US"/>
              </w:rPr>
              <w:t>Bukaan 4 sisi dan Void</w:t>
            </w:r>
          </w:p>
        </w:tc>
      </w:tr>
      <w:tr w:rsidR="004836CA" w:rsidTr="004836CA">
        <w:tc>
          <w:tcPr>
            <w:tcW w:w="472" w:type="dxa"/>
          </w:tcPr>
          <w:p w:rsidR="004836CA" w:rsidRDefault="004836CA" w:rsidP="004836CA">
            <w:pPr>
              <w:pStyle w:val="ListParagraph"/>
              <w:widowControl/>
              <w:suppressAutoHyphens w:val="0"/>
              <w:spacing w:line="240" w:lineRule="auto"/>
              <w:ind w:left="0" w:firstLine="0"/>
              <w:rPr>
                <w:rFonts w:cs="Arial"/>
                <w:sz w:val="18"/>
                <w:szCs w:val="18"/>
                <w:lang w:val="en-US"/>
              </w:rPr>
            </w:pPr>
            <w:r>
              <w:rPr>
                <w:rFonts w:cs="Arial"/>
                <w:sz w:val="18"/>
                <w:szCs w:val="18"/>
                <w:lang w:val="en-US"/>
              </w:rPr>
              <w:t>5</w:t>
            </w:r>
          </w:p>
        </w:tc>
        <w:tc>
          <w:tcPr>
            <w:tcW w:w="1718" w:type="dxa"/>
          </w:tcPr>
          <w:p w:rsidR="004836CA" w:rsidRPr="00DB0AD1" w:rsidRDefault="004836CA" w:rsidP="004836CA">
            <w:pPr>
              <w:ind w:firstLine="0"/>
              <w:jc w:val="left"/>
              <w:rPr>
                <w:rFonts w:cs="Arial"/>
                <w:lang w:val="en-US"/>
              </w:rPr>
            </w:pPr>
            <w:r w:rsidRPr="00DB0AD1">
              <w:rPr>
                <w:rFonts w:cs="Arial"/>
                <w:lang w:val="en-US"/>
              </w:rPr>
              <w:t xml:space="preserve">Penggunaan Material selubung bangunan yang Tahan Lama </w:t>
            </w:r>
          </w:p>
          <w:p w:rsidR="004836CA" w:rsidRDefault="004836CA" w:rsidP="004836CA">
            <w:pPr>
              <w:pStyle w:val="ListParagraph"/>
              <w:widowControl/>
              <w:suppressAutoHyphens w:val="0"/>
              <w:spacing w:line="240" w:lineRule="auto"/>
              <w:ind w:left="0" w:firstLine="0"/>
              <w:rPr>
                <w:rFonts w:cs="Arial"/>
                <w:sz w:val="18"/>
                <w:szCs w:val="18"/>
                <w:lang w:val="en-US"/>
              </w:rPr>
            </w:pPr>
            <w:r w:rsidRPr="00DB0AD1">
              <w:rPr>
                <w:rFonts w:cs="Arial"/>
                <w:lang w:val="en-US"/>
              </w:rPr>
              <w:t>(tahan cuaca ekstrim)</w:t>
            </w:r>
          </w:p>
        </w:tc>
        <w:tc>
          <w:tcPr>
            <w:tcW w:w="1977" w:type="dxa"/>
          </w:tcPr>
          <w:p w:rsidR="004836CA" w:rsidRDefault="004836CA" w:rsidP="004836CA">
            <w:pPr>
              <w:pStyle w:val="ListParagraph"/>
              <w:widowControl/>
              <w:suppressAutoHyphens w:val="0"/>
              <w:spacing w:line="240" w:lineRule="auto"/>
              <w:ind w:left="0" w:firstLine="0"/>
              <w:rPr>
                <w:rFonts w:cs="Arial"/>
                <w:sz w:val="18"/>
                <w:szCs w:val="18"/>
                <w:lang w:val="en-US"/>
              </w:rPr>
            </w:pPr>
            <w:r w:rsidRPr="0065079A">
              <w:rPr>
                <w:rFonts w:cs="Arial"/>
                <w:lang w:val="en-US"/>
              </w:rPr>
              <w:t>beton, keramik, kaca, &amp; alumunium</w:t>
            </w:r>
          </w:p>
        </w:tc>
      </w:tr>
    </w:tbl>
    <w:p w:rsidR="004836CA" w:rsidRPr="009A5685" w:rsidRDefault="004836CA" w:rsidP="004836CA">
      <w:pPr>
        <w:pStyle w:val="FuenteImgenes"/>
        <w:rPr>
          <w:rFonts w:cs="Arial"/>
          <w:i/>
          <w:sz w:val="18"/>
          <w:szCs w:val="18"/>
          <w:lang w:val="en-US"/>
        </w:rPr>
      </w:pPr>
      <w:r w:rsidRPr="000E2727">
        <w:rPr>
          <w:rFonts w:cs="Arial"/>
          <w:i/>
          <w:sz w:val="18"/>
          <w:szCs w:val="18"/>
          <w:lang w:val="en-US"/>
        </w:rPr>
        <w:t xml:space="preserve">Sumber: </w:t>
      </w:r>
      <w:r>
        <w:rPr>
          <w:rFonts w:cs="Arial"/>
          <w:i/>
          <w:sz w:val="18"/>
          <w:szCs w:val="18"/>
          <w:lang w:val="en-US"/>
        </w:rPr>
        <w:t>Analisis Pribadi, 2019</w:t>
      </w:r>
    </w:p>
    <w:p w:rsidR="004836CA" w:rsidRDefault="004836CA" w:rsidP="004836CA">
      <w:pPr>
        <w:pStyle w:val="ListParagraph"/>
        <w:widowControl/>
        <w:suppressAutoHyphens w:val="0"/>
        <w:spacing w:line="240" w:lineRule="auto"/>
        <w:ind w:left="0" w:firstLine="0"/>
        <w:rPr>
          <w:rFonts w:cs="Arial"/>
          <w:sz w:val="18"/>
          <w:szCs w:val="18"/>
          <w:lang w:val="en-US"/>
        </w:rPr>
      </w:pPr>
    </w:p>
    <w:p w:rsidR="004836CA" w:rsidRDefault="004836CA" w:rsidP="004836CA">
      <w:pPr>
        <w:pStyle w:val="ListParagraph"/>
        <w:widowControl/>
        <w:suppressAutoHyphens w:val="0"/>
        <w:spacing w:line="240" w:lineRule="auto"/>
        <w:ind w:left="0" w:firstLine="0"/>
        <w:rPr>
          <w:rFonts w:cs="Arial"/>
          <w:sz w:val="18"/>
          <w:szCs w:val="18"/>
          <w:lang w:val="en-US"/>
        </w:rPr>
      </w:pPr>
    </w:p>
    <w:p w:rsidR="004836CA" w:rsidRPr="00476A1F" w:rsidRDefault="00476A1F" w:rsidP="004836CA">
      <w:pPr>
        <w:pStyle w:val="ListParagraph"/>
        <w:widowControl/>
        <w:suppressAutoHyphens w:val="0"/>
        <w:spacing w:line="240" w:lineRule="auto"/>
        <w:ind w:left="0" w:firstLine="0"/>
        <w:rPr>
          <w:rFonts w:cs="Arial"/>
          <w:b/>
          <w:sz w:val="18"/>
          <w:szCs w:val="18"/>
          <w:lang w:val="en-US"/>
        </w:rPr>
      </w:pPr>
      <w:r w:rsidRPr="00476A1F">
        <w:rPr>
          <w:rFonts w:cs="Arial"/>
          <w:b/>
          <w:sz w:val="18"/>
          <w:szCs w:val="18"/>
          <w:lang w:val="en-US"/>
        </w:rPr>
        <w:t>Penjelasan</w:t>
      </w:r>
    </w:p>
    <w:p w:rsidR="004836CA" w:rsidRDefault="00476A1F" w:rsidP="004836CA">
      <w:pPr>
        <w:pStyle w:val="ListParagraph"/>
        <w:widowControl/>
        <w:suppressAutoHyphens w:val="0"/>
        <w:spacing w:line="240" w:lineRule="auto"/>
        <w:ind w:left="0" w:firstLine="0"/>
        <w:rPr>
          <w:rFonts w:cs="Arial"/>
          <w:sz w:val="18"/>
          <w:szCs w:val="18"/>
          <w:lang w:val="en-US"/>
        </w:rPr>
      </w:pPr>
      <w:r w:rsidRPr="004260FD">
        <w:rPr>
          <w:rFonts w:cs="Arial"/>
          <w:lang w:val="en-US"/>
        </w:rPr>
        <w:t xml:space="preserve">Pembahasan hasil analisis data pada tabel 1.4 mejelaskan bahwa prinsip arsitektur tropis point orientasi bangunan pada Wisma Dharmala Jakarta menghadap ke Tenggara-Selatan. Prinsip arsitektur tropis point pelindung dari radiasi sinar matahari pada gedung Wisma Dharmala Jakarta menggunakan elemen kanopi dan pohon. Prinsip arsitektur tropis point pelindung dari curah hujan yang tinggi pada </w:t>
      </w:r>
      <w:r>
        <w:rPr>
          <w:rFonts w:cs="Arial"/>
          <w:lang w:val="en-US"/>
        </w:rPr>
        <w:t>g</w:t>
      </w:r>
      <w:r w:rsidRPr="004260FD">
        <w:rPr>
          <w:rFonts w:cs="Arial"/>
          <w:lang w:val="en-US"/>
        </w:rPr>
        <w:t>edung Wisma Dharmala Jakarta menggunakan elem</w:t>
      </w:r>
      <w:r>
        <w:rPr>
          <w:rFonts w:cs="Arial"/>
          <w:lang w:val="en-US"/>
        </w:rPr>
        <w:t xml:space="preserve">en atap dan kanopi miring curam. </w:t>
      </w:r>
      <w:r w:rsidRPr="004260FD">
        <w:rPr>
          <w:rFonts w:cs="Arial"/>
          <w:lang w:val="en-US"/>
        </w:rPr>
        <w:t xml:space="preserve">Prinsip arsitektur tropis point penghawaan yang menyilaang diaplikasikan </w:t>
      </w:r>
      <w:r>
        <w:rPr>
          <w:rFonts w:cs="Arial"/>
          <w:lang w:val="en-US"/>
        </w:rPr>
        <w:t xml:space="preserve">pada </w:t>
      </w:r>
      <w:r w:rsidRPr="004260FD">
        <w:rPr>
          <w:rFonts w:cs="Arial"/>
          <w:lang w:val="en-US"/>
        </w:rPr>
        <w:t>Wisma Dharmala</w:t>
      </w:r>
      <w:r>
        <w:rPr>
          <w:rFonts w:cs="Arial"/>
          <w:lang w:val="en-US"/>
        </w:rPr>
        <w:t xml:space="preserve"> Sakti</w:t>
      </w:r>
      <w:r w:rsidRPr="004260FD">
        <w:rPr>
          <w:rFonts w:cs="Arial"/>
          <w:lang w:val="en-US"/>
        </w:rPr>
        <w:t xml:space="preserve"> Jakarta. Prinsip arsitektur tropis point penggunaan material </w:t>
      </w:r>
      <w:r w:rsidRPr="004260FD">
        <w:rPr>
          <w:rFonts w:cs="Arial"/>
          <w:lang w:val="en-US"/>
        </w:rPr>
        <w:t>selubung bangunan yang tahan cuaca ekstrim yaitu dinginnya cuaca malam dengan panasnya cuaca siang pada gedung Wisma Dharmala Jakarta menggnakan material beton dilapisi keramik, kaca &amp; alumunium.</w:t>
      </w:r>
    </w:p>
    <w:p w:rsidR="004836CA" w:rsidRDefault="004836CA" w:rsidP="004836CA">
      <w:pPr>
        <w:pStyle w:val="ListParagraph"/>
        <w:widowControl/>
        <w:suppressAutoHyphens w:val="0"/>
        <w:spacing w:line="240" w:lineRule="auto"/>
        <w:ind w:left="0" w:firstLine="0"/>
        <w:rPr>
          <w:rFonts w:cs="Arial"/>
          <w:sz w:val="18"/>
          <w:szCs w:val="18"/>
          <w:lang w:val="en-US"/>
        </w:rPr>
      </w:pPr>
    </w:p>
    <w:p w:rsidR="00476A1F" w:rsidRDefault="00476A1F" w:rsidP="00476A1F">
      <w:pPr>
        <w:ind w:firstLine="0"/>
        <w:rPr>
          <w:rFonts w:cs="Arial"/>
          <w:b/>
          <w:lang w:val="en-US"/>
        </w:rPr>
      </w:pPr>
      <w:r w:rsidRPr="004260FD">
        <w:rPr>
          <w:rFonts w:cs="Arial"/>
          <w:b/>
          <w:lang w:val="en-US"/>
        </w:rPr>
        <w:t>KESIMPULAN</w:t>
      </w:r>
    </w:p>
    <w:p w:rsidR="00476A1F" w:rsidRDefault="00476A1F" w:rsidP="00476A1F">
      <w:pPr>
        <w:ind w:firstLine="0"/>
        <w:rPr>
          <w:rFonts w:cs="Arial"/>
          <w:b/>
          <w:lang w:val="en-US"/>
        </w:rPr>
      </w:pPr>
    </w:p>
    <w:p w:rsidR="00476A1F" w:rsidRDefault="00476A1F" w:rsidP="00476A1F">
      <w:pPr>
        <w:ind w:firstLine="0"/>
        <w:rPr>
          <w:rFonts w:cs="Arial"/>
          <w:lang w:val="en-US"/>
        </w:rPr>
      </w:pPr>
      <w:r w:rsidRPr="00F62B1D">
        <w:rPr>
          <w:rFonts w:cs="Arial"/>
          <w:lang w:val="en-US"/>
        </w:rPr>
        <w:t xml:space="preserve">Penerapan arsitektur tropis pada bangunan </w:t>
      </w:r>
      <w:proofErr w:type="gramStart"/>
      <w:r w:rsidRPr="00F62B1D">
        <w:rPr>
          <w:rFonts w:cs="Arial"/>
          <w:lang w:val="en-US"/>
        </w:rPr>
        <w:t>kantor</w:t>
      </w:r>
      <w:proofErr w:type="gramEnd"/>
      <w:r w:rsidRPr="00F62B1D">
        <w:rPr>
          <w:rFonts w:cs="Arial"/>
          <w:lang w:val="en-US"/>
        </w:rPr>
        <w:t xml:space="preserve"> sewa merupakan solusi dari problem-problem dan potensi-potensi dari daerah beriklim teropis terhadap kualitas bangunan. Untuk menciptakan bangunan </w:t>
      </w:r>
      <w:proofErr w:type="gramStart"/>
      <w:r w:rsidRPr="00F62B1D">
        <w:rPr>
          <w:rFonts w:cs="Arial"/>
          <w:lang w:val="en-US"/>
        </w:rPr>
        <w:t>kantor</w:t>
      </w:r>
      <w:proofErr w:type="gramEnd"/>
      <w:r w:rsidRPr="00F62B1D">
        <w:rPr>
          <w:rFonts w:cs="Arial"/>
          <w:lang w:val="en-US"/>
        </w:rPr>
        <w:t xml:space="preserve"> sewa yang berkualitas di daerah beriklim tropis baik secara visual maupun fungsi bangunan yang dapat mengakomodir seluruh kegiatan di dalam kantor dengan baik maka prinsip-prinsip arsitektur tropis harus diterapkan.</w:t>
      </w:r>
    </w:p>
    <w:p w:rsidR="00476A1F" w:rsidRPr="00F62B1D" w:rsidRDefault="00476A1F" w:rsidP="00476A1F">
      <w:pPr>
        <w:ind w:firstLine="0"/>
        <w:rPr>
          <w:rFonts w:cs="Arial"/>
          <w:lang w:val="en-US"/>
        </w:rPr>
      </w:pPr>
    </w:p>
    <w:p w:rsidR="00476A1F" w:rsidRPr="004260FD" w:rsidRDefault="00476A1F" w:rsidP="00476A1F">
      <w:pPr>
        <w:ind w:firstLine="0"/>
        <w:rPr>
          <w:rFonts w:cs="Arial"/>
          <w:b/>
          <w:lang w:val="en-US"/>
        </w:rPr>
      </w:pPr>
      <w:r w:rsidRPr="00F62B1D">
        <w:rPr>
          <w:rFonts w:cs="Arial"/>
          <w:lang w:val="en-US"/>
        </w:rPr>
        <w:t xml:space="preserve">Berdasarkan hasil penelitian pada </w:t>
      </w:r>
      <w:proofErr w:type="gramStart"/>
      <w:r w:rsidRPr="00F62B1D">
        <w:rPr>
          <w:rFonts w:cs="Arial"/>
          <w:lang w:val="en-US"/>
        </w:rPr>
        <w:t>bab</w:t>
      </w:r>
      <w:proofErr w:type="gramEnd"/>
      <w:r w:rsidRPr="00F62B1D">
        <w:rPr>
          <w:rFonts w:cs="Arial"/>
          <w:lang w:val="en-US"/>
        </w:rPr>
        <w:t xml:space="preserve"> IV dapat disimpulkan bahwa penerapan arsitektur tropis pada bangunan kantor sewa yang menjadi objek studi kasus dalam penelitian ini diterapkan pada orientasi dan elemen-elemen bangunan sebagai berikut: untuk menghindari radiasi sinar matahri langsung dari arah barat dan arah timur orientasi bangunan dihadapkan ke arah selatan / ke arah utara. Untuk menyaring radiasi sinar matahari yang berlebih dengan menerapkan elemen kanopi / double façade, dan / pohon pada setiap posisi bukaan. Untuk melindungi dari curah hujan yang tinggi dengan menerapkan atap dan kanopi yang miring dan teritisan yang lebar. Untuk menciptakan sistem penghawaan yang menyilang dengan menerapkan bukaan pada 4 sisi bangunan dan void pada tengah bangunnan. Untuk meciptakan kekuatan bangunnan pada selubung bangunan dengan menggunakan material beton, keramik, genteng tanah, kusen alumunium, dan kaca.</w:t>
      </w:r>
    </w:p>
    <w:p w:rsidR="00476A1F" w:rsidRPr="004260FD" w:rsidRDefault="00476A1F" w:rsidP="00476A1F">
      <w:pPr>
        <w:ind w:firstLine="0"/>
        <w:rPr>
          <w:rFonts w:cs="Arial"/>
          <w:b/>
          <w:lang w:val="en-US"/>
        </w:rPr>
      </w:pPr>
    </w:p>
    <w:p w:rsidR="00476A1F" w:rsidRPr="00715A85" w:rsidRDefault="00476A1F" w:rsidP="00476A1F">
      <w:pPr>
        <w:pStyle w:val="Ttulo1"/>
        <w:numPr>
          <w:ilvl w:val="0"/>
          <w:numId w:val="0"/>
        </w:numPr>
        <w:rPr>
          <w:lang w:val="en-US"/>
        </w:rPr>
      </w:pPr>
      <w:r>
        <w:rPr>
          <w:lang w:val="en-US"/>
        </w:rPr>
        <w:t>DAFTAR PUSTAKA</w:t>
      </w:r>
    </w:p>
    <w:p w:rsidR="00476A1F" w:rsidRDefault="00476A1F" w:rsidP="00476A1F">
      <w:pPr>
        <w:pStyle w:val="Ttulo1"/>
        <w:numPr>
          <w:ilvl w:val="0"/>
          <w:numId w:val="0"/>
        </w:numPr>
        <w:rPr>
          <w:b w:val="0"/>
          <w:sz w:val="16"/>
          <w:szCs w:val="16"/>
        </w:rPr>
      </w:pPr>
    </w:p>
    <w:p w:rsidR="00476A1F" w:rsidRPr="003A2EAA" w:rsidRDefault="00476A1F" w:rsidP="00476A1F">
      <w:pPr>
        <w:spacing w:line="264" w:lineRule="auto"/>
        <w:ind w:left="142" w:hanging="142"/>
        <w:contextualSpacing/>
        <w:rPr>
          <w:iCs/>
          <w:szCs w:val="20"/>
          <w:lang w:val="en-US"/>
        </w:rPr>
      </w:pPr>
      <w:r w:rsidRPr="003A2EAA">
        <w:rPr>
          <w:iCs/>
          <w:szCs w:val="20"/>
          <w:lang w:val="en-US"/>
        </w:rPr>
        <w:t>Anwari Dananjaya, A. F. (2013). IDENTIFIKASI FASAD ARSITEKTUR TROPIS PADA GEDUNG-GEDUNG PERKANTORAN JAKARTA. Sinektika, 126.</w:t>
      </w:r>
    </w:p>
    <w:p w:rsidR="00476A1F" w:rsidRPr="003A2EAA" w:rsidRDefault="00476A1F" w:rsidP="00476A1F">
      <w:pPr>
        <w:spacing w:line="264" w:lineRule="auto"/>
        <w:ind w:left="142" w:hanging="142"/>
        <w:contextualSpacing/>
        <w:rPr>
          <w:iCs/>
          <w:szCs w:val="20"/>
          <w:lang w:val="en-US"/>
        </w:rPr>
      </w:pPr>
      <w:r w:rsidRPr="003A2EAA">
        <w:rPr>
          <w:iCs/>
          <w:szCs w:val="20"/>
          <w:lang w:val="en-US"/>
        </w:rPr>
        <w:t>Diana Sosilowati, F. W. (2014). KAJIAN PENGARUH PENER</w:t>
      </w:r>
      <w:bookmarkStart w:id="0" w:name="_GoBack"/>
      <w:bookmarkEnd w:id="0"/>
      <w:r w:rsidRPr="003A2EAA">
        <w:rPr>
          <w:iCs/>
          <w:szCs w:val="20"/>
          <w:lang w:val="en-US"/>
        </w:rPr>
        <w:t>APAN ARSITEKTUR TROPIS TERHADAP KENYAMANAN TERMAL PADA BANGUNAN PUBLIK MENGGUNAKAN SOFTWARE ECOTECH. Jurnal Desain Konstruksi, 23.</w:t>
      </w:r>
    </w:p>
    <w:p w:rsidR="00476A1F" w:rsidRPr="003A2EAA" w:rsidRDefault="00476A1F" w:rsidP="00476A1F">
      <w:pPr>
        <w:spacing w:line="264" w:lineRule="auto"/>
        <w:ind w:left="142" w:hanging="142"/>
        <w:contextualSpacing/>
        <w:rPr>
          <w:iCs/>
          <w:szCs w:val="20"/>
          <w:lang w:val="en-US"/>
        </w:rPr>
      </w:pPr>
      <w:r w:rsidRPr="003A2EAA">
        <w:rPr>
          <w:iCs/>
          <w:szCs w:val="20"/>
          <w:lang w:val="en-US"/>
        </w:rPr>
        <w:t>Hardiman, G. (2012). PERTIMBANGAN IKLIM TROPIS LEMBAB DALAM KONSEP ARSITEKTUR BANGUNAN MODERN. Jurnal Arsitektur Universitas Bandar Lampung, 79.</w:t>
      </w:r>
    </w:p>
    <w:p w:rsidR="00476A1F" w:rsidRPr="003A2EAA" w:rsidRDefault="00476A1F" w:rsidP="00476A1F">
      <w:pPr>
        <w:spacing w:line="264" w:lineRule="auto"/>
        <w:ind w:left="142" w:hanging="142"/>
        <w:contextualSpacing/>
        <w:rPr>
          <w:iCs/>
          <w:szCs w:val="20"/>
          <w:lang w:val="en-US"/>
        </w:rPr>
      </w:pPr>
      <w:r w:rsidRPr="003A2EAA">
        <w:rPr>
          <w:iCs/>
          <w:szCs w:val="20"/>
          <w:lang w:val="en-US"/>
        </w:rPr>
        <w:t>Hutama, L. (2017, Februari 17). Kajian Rancangan Gedung Rektorat UI ditinjau dari pendekatan Regionalisme. p. 2.</w:t>
      </w:r>
    </w:p>
    <w:p w:rsidR="00476A1F" w:rsidRPr="003A2EAA" w:rsidRDefault="00476A1F" w:rsidP="00476A1F">
      <w:pPr>
        <w:spacing w:line="264" w:lineRule="auto"/>
        <w:ind w:left="142" w:hanging="142"/>
        <w:contextualSpacing/>
        <w:rPr>
          <w:iCs/>
          <w:szCs w:val="20"/>
          <w:lang w:val="en-US"/>
        </w:rPr>
      </w:pPr>
      <w:r w:rsidRPr="003A2EAA">
        <w:rPr>
          <w:iCs/>
          <w:szCs w:val="20"/>
          <w:lang w:val="en-US"/>
        </w:rPr>
        <w:t>Karyono, T. H. (2010). KENYAMANAN TERMAL DALAM ARSITEKTUR TROPIS. researchgate.net, 2.</w:t>
      </w:r>
    </w:p>
    <w:p w:rsidR="00476A1F" w:rsidRPr="003A2EAA" w:rsidRDefault="00476A1F" w:rsidP="00476A1F">
      <w:pPr>
        <w:spacing w:line="264" w:lineRule="auto"/>
        <w:ind w:left="142" w:hanging="142"/>
        <w:contextualSpacing/>
        <w:rPr>
          <w:iCs/>
          <w:szCs w:val="20"/>
          <w:lang w:val="en-US"/>
        </w:rPr>
      </w:pPr>
      <w:r w:rsidRPr="003A2EAA">
        <w:rPr>
          <w:iCs/>
          <w:szCs w:val="20"/>
          <w:lang w:val="en-US"/>
        </w:rPr>
        <w:lastRenderedPageBreak/>
        <w:t xml:space="preserve">Masitoh, N. (2017, Juni 25). Kupas Bangunan Hijau Wisma </w:t>
      </w:r>
      <w:proofErr w:type="gramStart"/>
      <w:r w:rsidRPr="003A2EAA">
        <w:rPr>
          <w:iCs/>
          <w:szCs w:val="20"/>
          <w:lang w:val="en-US"/>
        </w:rPr>
        <w:t>Dharmala ,</w:t>
      </w:r>
      <w:proofErr w:type="gramEnd"/>
      <w:r w:rsidRPr="003A2EAA">
        <w:rPr>
          <w:iCs/>
          <w:szCs w:val="20"/>
          <w:lang w:val="en-US"/>
        </w:rPr>
        <w:t xml:space="preserve"> p. 1.</w:t>
      </w:r>
    </w:p>
    <w:p w:rsidR="00476A1F" w:rsidRPr="003A2EAA" w:rsidRDefault="00476A1F" w:rsidP="00476A1F">
      <w:pPr>
        <w:spacing w:line="264" w:lineRule="auto"/>
        <w:ind w:left="142" w:hanging="142"/>
        <w:contextualSpacing/>
        <w:rPr>
          <w:iCs/>
          <w:szCs w:val="20"/>
          <w:lang w:val="en-US"/>
        </w:rPr>
      </w:pPr>
      <w:r w:rsidRPr="003A2EAA">
        <w:rPr>
          <w:iCs/>
          <w:szCs w:val="20"/>
          <w:lang w:val="en-US"/>
        </w:rPr>
        <w:t>Nurhaiza, N. d. (2017). PENGARUH ADAPTASI ARSITEKTUR TROPIS PADA BANGUNAN KOLONIAL DI KORIDOR JALAN BLANG MEE SAMUDERA PASE. Ikatan Peneliti Lingkungan Binaan Indonesia, 2.</w:t>
      </w:r>
    </w:p>
    <w:p w:rsidR="00476A1F" w:rsidRPr="003A2EAA" w:rsidRDefault="00476A1F" w:rsidP="00476A1F">
      <w:pPr>
        <w:spacing w:line="264" w:lineRule="auto"/>
        <w:ind w:left="142" w:hanging="142"/>
        <w:contextualSpacing/>
        <w:rPr>
          <w:iCs/>
          <w:szCs w:val="20"/>
          <w:lang w:val="en-US"/>
        </w:rPr>
      </w:pPr>
      <w:r w:rsidRPr="003A2EAA">
        <w:rPr>
          <w:iCs/>
          <w:szCs w:val="20"/>
          <w:lang w:val="en-US"/>
        </w:rPr>
        <w:t>Purnama, N. Q. (2017). PAUL RUDOLPH'S DESIGN PRINCIPLES ON HGH-RISE OFFICE BUILDING IN INDONESIA DHARMALA SAKTI JAKARTA AND WISMA DHARMALA SAKTI SURABAYA. Jurnal RISA (Riset Arsitektur), 374.</w:t>
      </w:r>
    </w:p>
    <w:p w:rsidR="00476A1F" w:rsidRPr="003A2EAA" w:rsidRDefault="00476A1F" w:rsidP="00476A1F">
      <w:pPr>
        <w:spacing w:line="264" w:lineRule="auto"/>
        <w:ind w:left="142" w:hanging="142"/>
        <w:contextualSpacing/>
        <w:rPr>
          <w:iCs/>
          <w:szCs w:val="20"/>
          <w:lang w:val="en-US"/>
        </w:rPr>
      </w:pPr>
      <w:r w:rsidRPr="003A2EAA">
        <w:rPr>
          <w:iCs/>
          <w:szCs w:val="20"/>
          <w:lang w:val="en-US"/>
        </w:rPr>
        <w:t>Safitri. (2014, Desember 21). Rektorat UI. Rektorat UI: Rektorat itu Simbolik, Sangat Powerfull (3), p. 3.</w:t>
      </w:r>
    </w:p>
    <w:p w:rsidR="00476A1F" w:rsidRPr="003A2EAA" w:rsidRDefault="00476A1F" w:rsidP="00476A1F">
      <w:pPr>
        <w:spacing w:line="264" w:lineRule="auto"/>
        <w:ind w:left="142" w:hanging="142"/>
        <w:contextualSpacing/>
        <w:rPr>
          <w:iCs/>
          <w:szCs w:val="20"/>
          <w:lang w:val="en-US"/>
        </w:rPr>
      </w:pPr>
      <w:r w:rsidRPr="003A2EAA">
        <w:rPr>
          <w:iCs/>
          <w:szCs w:val="20"/>
          <w:lang w:val="en-US"/>
        </w:rPr>
        <w:t>Salura, N. Q. (2017). PRINSIP PERANCANGAN PAUL RUDOLPH PADA BANGUNAN PERKANTORAN BERTINGKAT TINGGI DI INDONESIA. Jurnal RISA, 374.</w:t>
      </w:r>
    </w:p>
    <w:p w:rsidR="00476A1F" w:rsidRPr="003A2EAA" w:rsidRDefault="00476A1F" w:rsidP="00476A1F">
      <w:pPr>
        <w:spacing w:line="264" w:lineRule="auto"/>
        <w:ind w:left="142" w:hanging="142"/>
        <w:contextualSpacing/>
        <w:rPr>
          <w:iCs/>
          <w:szCs w:val="20"/>
          <w:lang w:val="en-US"/>
        </w:rPr>
      </w:pPr>
      <w:r w:rsidRPr="003A2EAA">
        <w:rPr>
          <w:iCs/>
          <w:szCs w:val="20"/>
          <w:lang w:val="en-US"/>
        </w:rPr>
        <w:t xml:space="preserve">Supriatna, R. L. (2017). PERANCANGAN KANTOR SEWA DENGAN PENDEKATAN ARSITEKTUR </w:t>
      </w:r>
      <w:proofErr w:type="gramStart"/>
      <w:r w:rsidRPr="003A2EAA">
        <w:rPr>
          <w:iCs/>
          <w:szCs w:val="20"/>
          <w:lang w:val="en-US"/>
        </w:rPr>
        <w:t>BIOKLIMATIK .</w:t>
      </w:r>
      <w:proofErr w:type="gramEnd"/>
      <w:r w:rsidRPr="003A2EAA">
        <w:rPr>
          <w:iCs/>
          <w:szCs w:val="20"/>
          <w:lang w:val="en-US"/>
        </w:rPr>
        <w:t xml:space="preserve"> Jurnal Desain, 45.</w:t>
      </w:r>
    </w:p>
    <w:p w:rsidR="00476A1F" w:rsidRPr="003A2EAA" w:rsidRDefault="00476A1F" w:rsidP="00476A1F">
      <w:pPr>
        <w:spacing w:line="264" w:lineRule="auto"/>
        <w:ind w:left="142" w:hanging="142"/>
        <w:contextualSpacing/>
        <w:rPr>
          <w:iCs/>
          <w:szCs w:val="20"/>
          <w:lang w:val="en-US"/>
        </w:rPr>
      </w:pPr>
      <w:r w:rsidRPr="003A2EAA">
        <w:rPr>
          <w:iCs/>
          <w:szCs w:val="20"/>
          <w:lang w:val="en-US"/>
        </w:rPr>
        <w:t>Wulandari, E. (2016, November 9). Tugas Kritik Arsitektur. Kritik Arsitektur terhadap Gedung Wisma Dharmala dan Seques center dengan metode Kritik Normatif dengan Metode Typical, p. 1.</w:t>
      </w:r>
    </w:p>
    <w:p w:rsidR="00476A1F" w:rsidRDefault="00476A1F" w:rsidP="00476A1F">
      <w:pPr>
        <w:spacing w:line="264" w:lineRule="auto"/>
        <w:ind w:left="142" w:hanging="142"/>
        <w:contextualSpacing/>
        <w:rPr>
          <w:rFonts w:cs="Tahoma"/>
          <w:sz w:val="18"/>
          <w:szCs w:val="18"/>
        </w:rPr>
      </w:pPr>
      <w:r w:rsidRPr="003A2EAA">
        <w:rPr>
          <w:iCs/>
          <w:szCs w:val="20"/>
          <w:lang w:val="en-US"/>
        </w:rPr>
        <w:t>Zurnalis, Y. f. (2017). ARSITEKTUR TROPIS SEBAGAI PENDEKATAN RESESAIN PERPUSTAKAAN DAN KEARSIAPAN KABUPATEN INDRAGIRI HILIR. Jom FTEKNIK, 8.</w:t>
      </w:r>
    </w:p>
    <w:p w:rsidR="00476A1F" w:rsidRDefault="00476A1F" w:rsidP="004836CA">
      <w:pPr>
        <w:pStyle w:val="ListParagraph"/>
        <w:widowControl/>
        <w:suppressAutoHyphens w:val="0"/>
        <w:spacing w:line="240" w:lineRule="auto"/>
        <w:ind w:left="0" w:firstLine="0"/>
        <w:rPr>
          <w:rFonts w:cs="Arial"/>
          <w:sz w:val="18"/>
          <w:szCs w:val="18"/>
          <w:lang w:val="en-US"/>
        </w:rPr>
      </w:pPr>
    </w:p>
    <w:p w:rsidR="004836CA" w:rsidRDefault="004836CA" w:rsidP="004836CA">
      <w:pPr>
        <w:pStyle w:val="ListParagraph"/>
        <w:widowControl/>
        <w:suppressAutoHyphens w:val="0"/>
        <w:spacing w:line="240" w:lineRule="auto"/>
        <w:ind w:left="0" w:firstLine="0"/>
        <w:rPr>
          <w:rFonts w:cs="Arial"/>
          <w:sz w:val="18"/>
          <w:szCs w:val="18"/>
          <w:lang w:val="en-US"/>
        </w:rPr>
      </w:pPr>
    </w:p>
    <w:p w:rsidR="004836CA" w:rsidRDefault="004836CA" w:rsidP="004836CA">
      <w:pPr>
        <w:pStyle w:val="ListParagraph"/>
        <w:widowControl/>
        <w:suppressAutoHyphens w:val="0"/>
        <w:spacing w:line="240" w:lineRule="auto"/>
        <w:ind w:left="0" w:firstLine="0"/>
        <w:rPr>
          <w:rFonts w:cs="Arial"/>
          <w:sz w:val="18"/>
          <w:szCs w:val="18"/>
          <w:lang w:val="en-US"/>
        </w:rPr>
      </w:pPr>
    </w:p>
    <w:p w:rsidR="004836CA" w:rsidRDefault="004836CA" w:rsidP="004836CA">
      <w:pPr>
        <w:pStyle w:val="ListParagraph"/>
        <w:widowControl/>
        <w:suppressAutoHyphens w:val="0"/>
        <w:spacing w:line="240" w:lineRule="auto"/>
        <w:ind w:left="0" w:firstLine="0"/>
        <w:rPr>
          <w:rFonts w:cs="Arial"/>
          <w:sz w:val="18"/>
          <w:szCs w:val="18"/>
          <w:lang w:val="en-US"/>
        </w:rPr>
      </w:pPr>
    </w:p>
    <w:p w:rsidR="004836CA" w:rsidRDefault="004836CA" w:rsidP="004836CA">
      <w:pPr>
        <w:pStyle w:val="ListParagraph"/>
        <w:widowControl/>
        <w:suppressAutoHyphens w:val="0"/>
        <w:spacing w:line="240" w:lineRule="auto"/>
        <w:ind w:left="0" w:firstLine="0"/>
        <w:rPr>
          <w:rFonts w:cs="Arial"/>
          <w:sz w:val="18"/>
          <w:szCs w:val="18"/>
          <w:lang w:val="en-US"/>
        </w:rPr>
      </w:pPr>
    </w:p>
    <w:p w:rsidR="004836CA" w:rsidRDefault="004836CA" w:rsidP="004836CA">
      <w:pPr>
        <w:pStyle w:val="ListParagraph"/>
        <w:widowControl/>
        <w:suppressAutoHyphens w:val="0"/>
        <w:spacing w:line="240" w:lineRule="auto"/>
        <w:ind w:left="0" w:firstLine="0"/>
        <w:rPr>
          <w:rFonts w:cs="Arial"/>
          <w:sz w:val="18"/>
          <w:szCs w:val="18"/>
          <w:lang w:val="en-US"/>
        </w:rPr>
      </w:pPr>
    </w:p>
    <w:sectPr w:rsidR="004836CA" w:rsidSect="005A1AC3">
      <w:endnotePr>
        <w:numFmt w:val="decimal"/>
      </w:endnotePr>
      <w:type w:val="continuous"/>
      <w:pgSz w:w="11909" w:h="16834" w:code="9"/>
      <w:pgMar w:top="1701" w:right="1134" w:bottom="1134" w:left="1134" w:header="709" w:footer="709" w:gutter="567"/>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5E1" w:rsidRDefault="008B45E1">
      <w:r>
        <w:separator/>
      </w:r>
    </w:p>
  </w:endnote>
  <w:endnote w:type="continuationSeparator" w:id="0">
    <w:p w:rsidR="008B45E1" w:rsidRDefault="008B4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Lucida Sans">
    <w:altName w:val="Lucida Sans Unicode"/>
    <w:panose1 w:val="020B0602030504020204"/>
    <w:charset w:val="00"/>
    <w:family w:val="swiss"/>
    <w:pitch w:val="variable"/>
    <w:sig w:usb0="00000003" w:usb1="00000000" w:usb2="00000000" w:usb3="00000000" w:csb0="00000001" w:csb1="00000000"/>
  </w:font>
  <w:font w:name="Liberation Mono">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216" w:rsidRPr="00AA6E3D" w:rsidRDefault="00B54216" w:rsidP="00AA6E3D">
    <w:pPr>
      <w:pStyle w:val="Footer"/>
      <w:pBdr>
        <w:top w:val="single" w:sz="4" w:space="1" w:color="auto"/>
      </w:pBdr>
      <w:ind w:firstLine="0"/>
      <w:rPr>
        <w:i/>
      </w:rPr>
    </w:pPr>
    <w:r w:rsidRPr="00AA6E3D">
      <w:rPr>
        <w:i/>
      </w:rPr>
      <w:fldChar w:fldCharType="begin"/>
    </w:r>
    <w:r w:rsidRPr="00AA6E3D">
      <w:rPr>
        <w:i/>
      </w:rPr>
      <w:instrText xml:space="preserve"> PAGE   \* MERGEFORMAT </w:instrText>
    </w:r>
    <w:r w:rsidRPr="00AA6E3D">
      <w:rPr>
        <w:i/>
      </w:rPr>
      <w:fldChar w:fldCharType="separate"/>
    </w:r>
    <w:r w:rsidR="00EF5455">
      <w:rPr>
        <w:i/>
        <w:noProof/>
      </w:rPr>
      <w:t>140</w:t>
    </w:r>
    <w:r w:rsidRPr="00AA6E3D">
      <w:rPr>
        <w:i/>
      </w:rPr>
      <w:fldChar w:fldCharType="end"/>
    </w:r>
  </w:p>
  <w:p w:rsidR="00B54216" w:rsidRDefault="00B542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216" w:rsidRPr="00AA6E3D" w:rsidRDefault="008B6BDF" w:rsidP="00AA6E3D">
    <w:pPr>
      <w:pStyle w:val="Footer"/>
      <w:pBdr>
        <w:top w:val="single" w:sz="4" w:space="1" w:color="auto"/>
      </w:pBdr>
      <w:jc w:val="right"/>
      <w:rPr>
        <w:rFonts w:cs="Arial"/>
        <w:i/>
        <w:noProof/>
        <w:szCs w:val="20"/>
      </w:rPr>
    </w:pPr>
    <w:r>
      <w:rPr>
        <w:rFonts w:cs="Arial"/>
        <w:i/>
        <w:szCs w:val="20"/>
      </w:rPr>
      <w:t>137</w:t>
    </w:r>
  </w:p>
  <w:p w:rsidR="00B54216" w:rsidRPr="00D806E5" w:rsidRDefault="00B54216" w:rsidP="00D806E5">
    <w:pPr>
      <w:pStyle w:val="Footer"/>
      <w:jc w:val="right"/>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5E1" w:rsidRDefault="008B45E1">
      <w:r>
        <w:separator/>
      </w:r>
    </w:p>
  </w:footnote>
  <w:footnote w:type="continuationSeparator" w:id="0">
    <w:p w:rsidR="008B45E1" w:rsidRDefault="008B4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216" w:rsidRPr="009951DF" w:rsidRDefault="00B54216" w:rsidP="00740AD2">
    <w:pPr>
      <w:pStyle w:val="Header"/>
      <w:ind w:firstLine="0"/>
      <w:rPr>
        <w:rFonts w:cs="Arial"/>
        <w:i/>
        <w:sz w:val="16"/>
        <w:szCs w:val="16"/>
        <w:lang w:val="en-US"/>
      </w:rPr>
    </w:pPr>
    <w:r w:rsidRPr="00CD034A">
      <w:rPr>
        <w:rFonts w:cs="Arial"/>
        <w:i/>
        <w:sz w:val="16"/>
        <w:szCs w:val="16"/>
        <w:lang w:val="id-ID"/>
      </w:rPr>
      <w:t xml:space="preserve">Jurnal Arsitektur </w:t>
    </w:r>
    <w:r w:rsidR="009951DF">
      <w:rPr>
        <w:rFonts w:cs="Arial"/>
        <w:i/>
        <w:sz w:val="16"/>
        <w:szCs w:val="16"/>
        <w:lang w:val="en-US"/>
      </w:rPr>
      <w:t>PURWARUPA</w:t>
    </w:r>
    <w:r>
      <w:rPr>
        <w:rFonts w:cs="Arial"/>
        <w:i/>
        <w:sz w:val="16"/>
        <w:szCs w:val="16"/>
        <w:lang w:val="id-ID"/>
      </w:rPr>
      <w:t xml:space="preserve"> </w:t>
    </w:r>
    <w:r w:rsidR="009951DF">
      <w:rPr>
        <w:rFonts w:cs="Arial"/>
        <w:i/>
        <w:sz w:val="16"/>
        <w:szCs w:val="16"/>
        <w:lang w:val="id-ID"/>
      </w:rPr>
      <w:t>Volume 01</w:t>
    </w:r>
    <w:r w:rsidRPr="00CD034A">
      <w:rPr>
        <w:rFonts w:cs="Arial"/>
        <w:i/>
        <w:sz w:val="16"/>
        <w:szCs w:val="16"/>
        <w:lang w:val="id-ID"/>
      </w:rPr>
      <w:t xml:space="preserve"> No </w:t>
    </w:r>
    <w:r w:rsidR="009951DF">
      <w:rPr>
        <w:rFonts w:cs="Arial"/>
        <w:i/>
        <w:sz w:val="16"/>
        <w:szCs w:val="16"/>
        <w:lang w:val="en-US"/>
      </w:rPr>
      <w:t>1</w:t>
    </w:r>
    <w:r w:rsidRPr="00CD034A">
      <w:rPr>
        <w:rFonts w:cs="Arial"/>
        <w:i/>
        <w:sz w:val="16"/>
        <w:szCs w:val="16"/>
        <w:lang w:val="id-ID"/>
      </w:rPr>
      <w:t xml:space="preserve"> </w:t>
    </w:r>
    <w:r w:rsidR="00455C8A">
      <w:rPr>
        <w:rFonts w:cs="Arial"/>
        <w:i/>
        <w:sz w:val="16"/>
        <w:szCs w:val="16"/>
        <w:lang w:val="en-US"/>
      </w:rPr>
      <w:t>Januari 2020</w:t>
    </w:r>
  </w:p>
  <w:p w:rsidR="00B54216" w:rsidRPr="008B6BDF" w:rsidRDefault="00B54216" w:rsidP="00740AD2">
    <w:pPr>
      <w:pStyle w:val="Header"/>
      <w:pBdr>
        <w:bottom w:val="single" w:sz="4" w:space="1" w:color="auto"/>
      </w:pBdr>
      <w:ind w:firstLine="0"/>
      <w:rPr>
        <w:rFonts w:cs="Arial"/>
        <w:sz w:val="16"/>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8AB" w:rsidRPr="00BB66B7" w:rsidRDefault="00B71854" w:rsidP="00AA6E3D">
    <w:pPr>
      <w:pStyle w:val="NormalWeb"/>
      <w:spacing w:before="0" w:beforeAutospacing="0" w:after="0" w:line="240" w:lineRule="auto"/>
      <w:ind w:firstLine="0"/>
      <w:jc w:val="right"/>
      <w:rPr>
        <w:rFonts w:ascii="Arial" w:hAnsi="Arial" w:cs="Arial"/>
        <w:bCs/>
        <w:i/>
        <w:color w:val="auto"/>
        <w:sz w:val="16"/>
        <w:szCs w:val="16"/>
        <w:lang w:val="en-US"/>
      </w:rPr>
    </w:pPr>
    <w:r>
      <w:rPr>
        <w:rFonts w:ascii="Arial" w:hAnsi="Arial" w:cs="Arial"/>
        <w:bCs/>
        <w:i/>
        <w:color w:val="auto"/>
        <w:sz w:val="16"/>
        <w:szCs w:val="16"/>
        <w:lang w:val="en-US"/>
      </w:rPr>
      <w:t xml:space="preserve">ANALISIS </w:t>
    </w:r>
    <w:r w:rsidR="004A68AB">
      <w:rPr>
        <w:rFonts w:ascii="Arial" w:hAnsi="Arial" w:cs="Arial"/>
        <w:bCs/>
        <w:i/>
        <w:color w:val="auto"/>
        <w:sz w:val="16"/>
        <w:szCs w:val="16"/>
        <w:lang w:val="en-US"/>
      </w:rPr>
      <w:t>PENERAPAN ARSITEKTUR TROPIS PADA BANGUNAN KANTOR SEWA</w:t>
    </w:r>
    <w:r>
      <w:rPr>
        <w:rFonts w:ascii="Arial" w:hAnsi="Arial" w:cs="Arial"/>
        <w:bCs/>
        <w:i/>
        <w:color w:val="auto"/>
        <w:sz w:val="16"/>
        <w:szCs w:val="16"/>
        <w:lang w:val="en-US"/>
      </w:rPr>
      <w:t xml:space="preserve"> WISMA DHARMALA SAKTI JAKARTA</w:t>
    </w:r>
  </w:p>
  <w:p w:rsidR="00B54216" w:rsidRPr="00AA6E3D" w:rsidRDefault="004A68AB" w:rsidP="00AA6E3D">
    <w:pPr>
      <w:pStyle w:val="Header"/>
      <w:pBdr>
        <w:bottom w:val="single" w:sz="4" w:space="1" w:color="auto"/>
      </w:pBdr>
      <w:spacing w:line="240" w:lineRule="auto"/>
      <w:jc w:val="right"/>
      <w:rPr>
        <w:i/>
        <w:sz w:val="16"/>
        <w:szCs w:val="16"/>
      </w:rPr>
    </w:pPr>
    <w:r>
      <w:rPr>
        <w:rFonts w:cs="Arial"/>
        <w:bCs/>
        <w:i/>
        <w:sz w:val="16"/>
        <w:szCs w:val="16"/>
        <w:lang w:val="en-US"/>
      </w:rPr>
      <w:t>Arisal,</w:t>
    </w:r>
    <w:r w:rsidR="002D42EA" w:rsidRPr="002D42EA">
      <w:rPr>
        <w:rFonts w:cs="Arial"/>
        <w:bCs/>
        <w:i/>
        <w:sz w:val="16"/>
        <w:szCs w:val="16"/>
        <w:lang w:val="en-US"/>
      </w:rPr>
      <w:t xml:space="preserve"> </w:t>
    </w:r>
    <w:r w:rsidR="00E0759F">
      <w:rPr>
        <w:rFonts w:cs="Arial"/>
        <w:bCs/>
        <w:i/>
        <w:sz w:val="16"/>
        <w:szCs w:val="16"/>
        <w:lang w:val="en-US"/>
      </w:rPr>
      <w:t>Yeptadian Sari</w:t>
    </w:r>
    <w:r>
      <w:rPr>
        <w:rFonts w:cs="Arial"/>
        <w:bCs/>
        <w:i/>
        <w:sz w:val="16"/>
        <w:szCs w:val="16"/>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0000002"/>
    <w:multiLevelType w:val="multilevel"/>
    <w:tmpl w:val="1C4E385A"/>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9BC1EA8"/>
    <w:multiLevelType w:val="hybridMultilevel"/>
    <w:tmpl w:val="86AABE12"/>
    <w:name w:val="WW8Num222"/>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5" w15:restartNumberingAfterBreak="0">
    <w:nsid w:val="0BBA01B9"/>
    <w:multiLevelType w:val="hybridMultilevel"/>
    <w:tmpl w:val="549435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875054"/>
    <w:multiLevelType w:val="hybridMultilevel"/>
    <w:tmpl w:val="C14AE3E6"/>
    <w:lvl w:ilvl="0" w:tplc="C04A774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36EF2D9F"/>
    <w:multiLevelType w:val="hybridMultilevel"/>
    <w:tmpl w:val="E350EEFA"/>
    <w:name w:val="WW8Num22"/>
    <w:lvl w:ilvl="0" w:tplc="3AB822CC">
      <w:start w:val="1"/>
      <w:numFmt w:val="decimal"/>
      <w:pStyle w:val="Ttulo1"/>
      <w:lvlText w:val="%1."/>
      <w:lvlJc w:val="left"/>
      <w:pPr>
        <w:ind w:left="1429" w:hanging="360"/>
      </w:pPr>
      <w:rPr>
        <w:rFonts w:hint="default"/>
        <w:b/>
        <w:i w:val="0"/>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8" w15:restartNumberingAfterBreak="0">
    <w:nsid w:val="3AA63511"/>
    <w:multiLevelType w:val="hybridMultilevel"/>
    <w:tmpl w:val="65562F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0C4297"/>
    <w:multiLevelType w:val="hybridMultilevel"/>
    <w:tmpl w:val="443AF4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776066"/>
    <w:multiLevelType w:val="hybridMultilevel"/>
    <w:tmpl w:val="DDDE1B12"/>
    <w:name w:val="WW8Num2222"/>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1" w15:restartNumberingAfterBreak="0">
    <w:nsid w:val="71D843AC"/>
    <w:multiLevelType w:val="hybridMultilevel"/>
    <w:tmpl w:val="D7F8F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0E76EE"/>
    <w:multiLevelType w:val="hybridMultilevel"/>
    <w:tmpl w:val="0CAC9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A80EB9"/>
    <w:multiLevelType w:val="hybridMultilevel"/>
    <w:tmpl w:val="6222131A"/>
    <w:lvl w:ilvl="0" w:tplc="1F4CFA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7"/>
  </w:num>
  <w:num w:numId="6">
    <w:abstractNumId w:val="4"/>
  </w:num>
  <w:num w:numId="7">
    <w:abstractNumId w:val="10"/>
  </w:num>
  <w:num w:numId="8">
    <w:abstractNumId w:val="7"/>
  </w:num>
  <w:num w:numId="9">
    <w:abstractNumId w:val="7"/>
  </w:num>
  <w:num w:numId="10">
    <w:abstractNumId w:val="7"/>
  </w:num>
  <w:num w:numId="11">
    <w:abstractNumId w:val="7"/>
  </w:num>
  <w:num w:numId="12">
    <w:abstractNumId w:val="7"/>
  </w:num>
  <w:num w:numId="13">
    <w:abstractNumId w:val="13"/>
  </w:num>
  <w:num w:numId="14">
    <w:abstractNumId w:val="12"/>
  </w:num>
  <w:num w:numId="15">
    <w:abstractNumId w:val="8"/>
  </w:num>
  <w:num w:numId="16">
    <w:abstractNumId w:val="11"/>
  </w:num>
  <w:num w:numId="17">
    <w:abstractNumId w:val="5"/>
  </w:num>
  <w:num w:numId="18">
    <w:abstractNumId w:val="9"/>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displayBackgroundShape/>
  <w:embedSystemFonts/>
  <w:hideSpellingErrors/>
  <w:activeWritingStyle w:appName="MSWord" w:lang="es-AR" w:vendorID="64" w:dllVersion="131078" w:nlCheck="1" w:checkStyle="0"/>
  <w:activeWritingStyle w:appName="MSWord" w:lang="en-US" w:vendorID="64" w:dllVersion="131078" w:nlCheck="1" w:checkStyle="1"/>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4"/>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0A8"/>
    <w:rsid w:val="000059C3"/>
    <w:rsid w:val="00010E71"/>
    <w:rsid w:val="0001155A"/>
    <w:rsid w:val="000175C5"/>
    <w:rsid w:val="00022D38"/>
    <w:rsid w:val="00024D6D"/>
    <w:rsid w:val="00026504"/>
    <w:rsid w:val="000376E5"/>
    <w:rsid w:val="0004075B"/>
    <w:rsid w:val="000467CD"/>
    <w:rsid w:val="000633C7"/>
    <w:rsid w:val="0006504E"/>
    <w:rsid w:val="0006615B"/>
    <w:rsid w:val="00071B3A"/>
    <w:rsid w:val="000721D4"/>
    <w:rsid w:val="0007656A"/>
    <w:rsid w:val="00077DD7"/>
    <w:rsid w:val="000937DC"/>
    <w:rsid w:val="00093D54"/>
    <w:rsid w:val="000A0111"/>
    <w:rsid w:val="000A1656"/>
    <w:rsid w:val="000A4A7E"/>
    <w:rsid w:val="000A5F5D"/>
    <w:rsid w:val="000A7551"/>
    <w:rsid w:val="000B101B"/>
    <w:rsid w:val="000B526F"/>
    <w:rsid w:val="000C2D3A"/>
    <w:rsid w:val="000C35A3"/>
    <w:rsid w:val="000C3679"/>
    <w:rsid w:val="000C3B2F"/>
    <w:rsid w:val="000C46E6"/>
    <w:rsid w:val="000C48D7"/>
    <w:rsid w:val="000C4BD3"/>
    <w:rsid w:val="000D1387"/>
    <w:rsid w:val="000D27CC"/>
    <w:rsid w:val="000D6F2B"/>
    <w:rsid w:val="000D6FF0"/>
    <w:rsid w:val="000E1FAC"/>
    <w:rsid w:val="000E2727"/>
    <w:rsid w:val="000F6C80"/>
    <w:rsid w:val="00103EDA"/>
    <w:rsid w:val="001056DB"/>
    <w:rsid w:val="00105F47"/>
    <w:rsid w:val="00110C64"/>
    <w:rsid w:val="001132E5"/>
    <w:rsid w:val="00113D6A"/>
    <w:rsid w:val="00115B3A"/>
    <w:rsid w:val="00124067"/>
    <w:rsid w:val="001242B6"/>
    <w:rsid w:val="001274FB"/>
    <w:rsid w:val="00132CFF"/>
    <w:rsid w:val="001345E0"/>
    <w:rsid w:val="001358CF"/>
    <w:rsid w:val="00145BF4"/>
    <w:rsid w:val="00156BCE"/>
    <w:rsid w:val="00162A50"/>
    <w:rsid w:val="0017423F"/>
    <w:rsid w:val="00177008"/>
    <w:rsid w:val="00177AC2"/>
    <w:rsid w:val="001958DE"/>
    <w:rsid w:val="00197D29"/>
    <w:rsid w:val="001A0ACD"/>
    <w:rsid w:val="001A48EB"/>
    <w:rsid w:val="001A5347"/>
    <w:rsid w:val="001A68D1"/>
    <w:rsid w:val="001A6CCD"/>
    <w:rsid w:val="001A7392"/>
    <w:rsid w:val="001B5C82"/>
    <w:rsid w:val="001B72FB"/>
    <w:rsid w:val="001B7CA3"/>
    <w:rsid w:val="001C4287"/>
    <w:rsid w:val="001C48CC"/>
    <w:rsid w:val="001C4E59"/>
    <w:rsid w:val="001D7718"/>
    <w:rsid w:val="001D7C5D"/>
    <w:rsid w:val="001E6916"/>
    <w:rsid w:val="001E6AEF"/>
    <w:rsid w:val="001E7770"/>
    <w:rsid w:val="001F345B"/>
    <w:rsid w:val="001F36C7"/>
    <w:rsid w:val="001F4D86"/>
    <w:rsid w:val="001F7469"/>
    <w:rsid w:val="002027B7"/>
    <w:rsid w:val="00205D87"/>
    <w:rsid w:val="002119E6"/>
    <w:rsid w:val="00212E59"/>
    <w:rsid w:val="0021576B"/>
    <w:rsid w:val="00232B59"/>
    <w:rsid w:val="0023328D"/>
    <w:rsid w:val="002422B0"/>
    <w:rsid w:val="00247FAE"/>
    <w:rsid w:val="00255408"/>
    <w:rsid w:val="00255AE0"/>
    <w:rsid w:val="0026742A"/>
    <w:rsid w:val="002720FF"/>
    <w:rsid w:val="002850CB"/>
    <w:rsid w:val="00291C0E"/>
    <w:rsid w:val="00293634"/>
    <w:rsid w:val="00295179"/>
    <w:rsid w:val="00297278"/>
    <w:rsid w:val="002B510A"/>
    <w:rsid w:val="002B5CB6"/>
    <w:rsid w:val="002C6C61"/>
    <w:rsid w:val="002D3F00"/>
    <w:rsid w:val="002D42EA"/>
    <w:rsid w:val="002D51E7"/>
    <w:rsid w:val="002D6417"/>
    <w:rsid w:val="002E202A"/>
    <w:rsid w:val="002E3233"/>
    <w:rsid w:val="002E7CDB"/>
    <w:rsid w:val="002F0271"/>
    <w:rsid w:val="002F0A00"/>
    <w:rsid w:val="002F2044"/>
    <w:rsid w:val="00300FF5"/>
    <w:rsid w:val="0030161E"/>
    <w:rsid w:val="00324B88"/>
    <w:rsid w:val="003346A1"/>
    <w:rsid w:val="003434AA"/>
    <w:rsid w:val="00343DE3"/>
    <w:rsid w:val="00343EC9"/>
    <w:rsid w:val="00346516"/>
    <w:rsid w:val="0034698E"/>
    <w:rsid w:val="00353337"/>
    <w:rsid w:val="0035373E"/>
    <w:rsid w:val="00364C84"/>
    <w:rsid w:val="00366091"/>
    <w:rsid w:val="00370B2C"/>
    <w:rsid w:val="00373143"/>
    <w:rsid w:val="00376929"/>
    <w:rsid w:val="00381B37"/>
    <w:rsid w:val="00390A2E"/>
    <w:rsid w:val="00396EBB"/>
    <w:rsid w:val="003A2EAA"/>
    <w:rsid w:val="003A7CBA"/>
    <w:rsid w:val="003C2C56"/>
    <w:rsid w:val="003C4B07"/>
    <w:rsid w:val="003C77F6"/>
    <w:rsid w:val="003D5BAD"/>
    <w:rsid w:val="003F21EC"/>
    <w:rsid w:val="003F348B"/>
    <w:rsid w:val="003F4CE8"/>
    <w:rsid w:val="003F58B1"/>
    <w:rsid w:val="003F72E2"/>
    <w:rsid w:val="00403EE0"/>
    <w:rsid w:val="0040627F"/>
    <w:rsid w:val="00410D82"/>
    <w:rsid w:val="00420853"/>
    <w:rsid w:val="00422F6F"/>
    <w:rsid w:val="004260FD"/>
    <w:rsid w:val="00426CDB"/>
    <w:rsid w:val="00434EA9"/>
    <w:rsid w:val="004357D6"/>
    <w:rsid w:val="004368AC"/>
    <w:rsid w:val="00450FFE"/>
    <w:rsid w:val="00452788"/>
    <w:rsid w:val="0045529D"/>
    <w:rsid w:val="00455C8A"/>
    <w:rsid w:val="004576F8"/>
    <w:rsid w:val="004662B1"/>
    <w:rsid w:val="004726C2"/>
    <w:rsid w:val="00476A1F"/>
    <w:rsid w:val="00476AC5"/>
    <w:rsid w:val="004836CA"/>
    <w:rsid w:val="00487E1B"/>
    <w:rsid w:val="004961A3"/>
    <w:rsid w:val="004967D5"/>
    <w:rsid w:val="00496A9A"/>
    <w:rsid w:val="00497E00"/>
    <w:rsid w:val="004A39AE"/>
    <w:rsid w:val="004A68AB"/>
    <w:rsid w:val="004A7C6C"/>
    <w:rsid w:val="004B52F4"/>
    <w:rsid w:val="004C048B"/>
    <w:rsid w:val="004C0A2A"/>
    <w:rsid w:val="004C3DEC"/>
    <w:rsid w:val="004C4F0B"/>
    <w:rsid w:val="004C66ED"/>
    <w:rsid w:val="004D02EC"/>
    <w:rsid w:val="004D4353"/>
    <w:rsid w:val="004D5C48"/>
    <w:rsid w:val="004E383A"/>
    <w:rsid w:val="004E5211"/>
    <w:rsid w:val="004E5C3C"/>
    <w:rsid w:val="004F05DC"/>
    <w:rsid w:val="004F2058"/>
    <w:rsid w:val="004F22C0"/>
    <w:rsid w:val="004F3522"/>
    <w:rsid w:val="004F3E42"/>
    <w:rsid w:val="004F40FD"/>
    <w:rsid w:val="005026A1"/>
    <w:rsid w:val="00502D6E"/>
    <w:rsid w:val="00511462"/>
    <w:rsid w:val="00513337"/>
    <w:rsid w:val="00520212"/>
    <w:rsid w:val="0052187D"/>
    <w:rsid w:val="005221F8"/>
    <w:rsid w:val="00522936"/>
    <w:rsid w:val="0052548A"/>
    <w:rsid w:val="00534A1B"/>
    <w:rsid w:val="005352E9"/>
    <w:rsid w:val="00536BE7"/>
    <w:rsid w:val="005401FC"/>
    <w:rsid w:val="005437E6"/>
    <w:rsid w:val="00544103"/>
    <w:rsid w:val="0055214C"/>
    <w:rsid w:val="0055252D"/>
    <w:rsid w:val="00554FC1"/>
    <w:rsid w:val="005562CA"/>
    <w:rsid w:val="00572DAA"/>
    <w:rsid w:val="0057491F"/>
    <w:rsid w:val="00582B79"/>
    <w:rsid w:val="005A028B"/>
    <w:rsid w:val="005A1AC3"/>
    <w:rsid w:val="005A1BFF"/>
    <w:rsid w:val="005A21FA"/>
    <w:rsid w:val="005B2723"/>
    <w:rsid w:val="005B48A5"/>
    <w:rsid w:val="005C15C9"/>
    <w:rsid w:val="005C5745"/>
    <w:rsid w:val="005E0C97"/>
    <w:rsid w:val="005E2B1B"/>
    <w:rsid w:val="005E4768"/>
    <w:rsid w:val="005E4D84"/>
    <w:rsid w:val="005F2FCB"/>
    <w:rsid w:val="005F3846"/>
    <w:rsid w:val="00600D1A"/>
    <w:rsid w:val="00604D1D"/>
    <w:rsid w:val="00604E75"/>
    <w:rsid w:val="00605584"/>
    <w:rsid w:val="00606E16"/>
    <w:rsid w:val="00607255"/>
    <w:rsid w:val="0061635E"/>
    <w:rsid w:val="006169D6"/>
    <w:rsid w:val="006245B4"/>
    <w:rsid w:val="00624A64"/>
    <w:rsid w:val="00634597"/>
    <w:rsid w:val="0063515B"/>
    <w:rsid w:val="006360C6"/>
    <w:rsid w:val="0065079A"/>
    <w:rsid w:val="006523FA"/>
    <w:rsid w:val="0065302F"/>
    <w:rsid w:val="006531DD"/>
    <w:rsid w:val="00656D87"/>
    <w:rsid w:val="00667462"/>
    <w:rsid w:val="00673B06"/>
    <w:rsid w:val="00675D45"/>
    <w:rsid w:val="006826DE"/>
    <w:rsid w:val="00683184"/>
    <w:rsid w:val="006847B9"/>
    <w:rsid w:val="006A19B5"/>
    <w:rsid w:val="006A1B5C"/>
    <w:rsid w:val="006B006F"/>
    <w:rsid w:val="006B29B2"/>
    <w:rsid w:val="006C3804"/>
    <w:rsid w:val="006C6673"/>
    <w:rsid w:val="006D03EE"/>
    <w:rsid w:val="006D6167"/>
    <w:rsid w:val="006E1C3B"/>
    <w:rsid w:val="006F1544"/>
    <w:rsid w:val="006F73D2"/>
    <w:rsid w:val="007035A2"/>
    <w:rsid w:val="00710B53"/>
    <w:rsid w:val="00715A85"/>
    <w:rsid w:val="007162AC"/>
    <w:rsid w:val="00721846"/>
    <w:rsid w:val="007344FD"/>
    <w:rsid w:val="007366A2"/>
    <w:rsid w:val="00740800"/>
    <w:rsid w:val="00740AD2"/>
    <w:rsid w:val="00750AFA"/>
    <w:rsid w:val="0075134A"/>
    <w:rsid w:val="00752246"/>
    <w:rsid w:val="00752CA6"/>
    <w:rsid w:val="0075555F"/>
    <w:rsid w:val="0075574B"/>
    <w:rsid w:val="0077222C"/>
    <w:rsid w:val="00776578"/>
    <w:rsid w:val="00777F26"/>
    <w:rsid w:val="00785723"/>
    <w:rsid w:val="007871B1"/>
    <w:rsid w:val="00794B65"/>
    <w:rsid w:val="0079631C"/>
    <w:rsid w:val="00796A3E"/>
    <w:rsid w:val="007A0C16"/>
    <w:rsid w:val="007A59AF"/>
    <w:rsid w:val="007A605E"/>
    <w:rsid w:val="007A6757"/>
    <w:rsid w:val="007A73E3"/>
    <w:rsid w:val="007B42BF"/>
    <w:rsid w:val="007B73CC"/>
    <w:rsid w:val="007C0235"/>
    <w:rsid w:val="007C0DBE"/>
    <w:rsid w:val="007C1B58"/>
    <w:rsid w:val="007C2919"/>
    <w:rsid w:val="007C4941"/>
    <w:rsid w:val="007C6455"/>
    <w:rsid w:val="007E015C"/>
    <w:rsid w:val="007E3B92"/>
    <w:rsid w:val="00800B09"/>
    <w:rsid w:val="008018D9"/>
    <w:rsid w:val="0080519E"/>
    <w:rsid w:val="0081385B"/>
    <w:rsid w:val="00822F2E"/>
    <w:rsid w:val="008250FC"/>
    <w:rsid w:val="008272FB"/>
    <w:rsid w:val="00835A80"/>
    <w:rsid w:val="00840C55"/>
    <w:rsid w:val="00842979"/>
    <w:rsid w:val="0084300E"/>
    <w:rsid w:val="0084322E"/>
    <w:rsid w:val="00853534"/>
    <w:rsid w:val="00855C81"/>
    <w:rsid w:val="00856262"/>
    <w:rsid w:val="00857F56"/>
    <w:rsid w:val="00862AFE"/>
    <w:rsid w:val="00865815"/>
    <w:rsid w:val="008726B9"/>
    <w:rsid w:val="00883E0B"/>
    <w:rsid w:val="00892A91"/>
    <w:rsid w:val="00896658"/>
    <w:rsid w:val="008A21DB"/>
    <w:rsid w:val="008A3B27"/>
    <w:rsid w:val="008A54D1"/>
    <w:rsid w:val="008A6BA4"/>
    <w:rsid w:val="008B1EC4"/>
    <w:rsid w:val="008B45E1"/>
    <w:rsid w:val="008B4DB4"/>
    <w:rsid w:val="008B6BDF"/>
    <w:rsid w:val="008B6D2C"/>
    <w:rsid w:val="008C290D"/>
    <w:rsid w:val="008C574B"/>
    <w:rsid w:val="008C6C39"/>
    <w:rsid w:val="008D0E5D"/>
    <w:rsid w:val="008E190D"/>
    <w:rsid w:val="008E4840"/>
    <w:rsid w:val="008F0912"/>
    <w:rsid w:val="008F1E06"/>
    <w:rsid w:val="008F7A60"/>
    <w:rsid w:val="008F7E5B"/>
    <w:rsid w:val="00902127"/>
    <w:rsid w:val="00902D41"/>
    <w:rsid w:val="00910959"/>
    <w:rsid w:val="00916DB3"/>
    <w:rsid w:val="00921E94"/>
    <w:rsid w:val="009234B3"/>
    <w:rsid w:val="0092496A"/>
    <w:rsid w:val="00924AC5"/>
    <w:rsid w:val="0092547B"/>
    <w:rsid w:val="0092682E"/>
    <w:rsid w:val="00931E0D"/>
    <w:rsid w:val="00936A6F"/>
    <w:rsid w:val="00937A83"/>
    <w:rsid w:val="0094638A"/>
    <w:rsid w:val="00947EBA"/>
    <w:rsid w:val="00950178"/>
    <w:rsid w:val="00951853"/>
    <w:rsid w:val="009521D6"/>
    <w:rsid w:val="009618FA"/>
    <w:rsid w:val="00962C16"/>
    <w:rsid w:val="00970EFB"/>
    <w:rsid w:val="009729DF"/>
    <w:rsid w:val="0097733F"/>
    <w:rsid w:val="00977E44"/>
    <w:rsid w:val="00983D40"/>
    <w:rsid w:val="009854AB"/>
    <w:rsid w:val="0098625F"/>
    <w:rsid w:val="00990C1E"/>
    <w:rsid w:val="009935EE"/>
    <w:rsid w:val="0099436D"/>
    <w:rsid w:val="009951DF"/>
    <w:rsid w:val="0099781F"/>
    <w:rsid w:val="009A5685"/>
    <w:rsid w:val="009B291B"/>
    <w:rsid w:val="009B4EAB"/>
    <w:rsid w:val="009B6F96"/>
    <w:rsid w:val="009E0AD9"/>
    <w:rsid w:val="009F1DC7"/>
    <w:rsid w:val="00A010B5"/>
    <w:rsid w:val="00A020DE"/>
    <w:rsid w:val="00A04827"/>
    <w:rsid w:val="00A07320"/>
    <w:rsid w:val="00A10059"/>
    <w:rsid w:val="00A13349"/>
    <w:rsid w:val="00A17777"/>
    <w:rsid w:val="00A1798E"/>
    <w:rsid w:val="00A23099"/>
    <w:rsid w:val="00A23656"/>
    <w:rsid w:val="00A32523"/>
    <w:rsid w:val="00A457F8"/>
    <w:rsid w:val="00A46A6F"/>
    <w:rsid w:val="00A46DB8"/>
    <w:rsid w:val="00A479C3"/>
    <w:rsid w:val="00A50DCE"/>
    <w:rsid w:val="00A55AB9"/>
    <w:rsid w:val="00A616D8"/>
    <w:rsid w:val="00A62134"/>
    <w:rsid w:val="00A67AF5"/>
    <w:rsid w:val="00A709B6"/>
    <w:rsid w:val="00AA06CC"/>
    <w:rsid w:val="00AA6E3D"/>
    <w:rsid w:val="00AB36EC"/>
    <w:rsid w:val="00AB473A"/>
    <w:rsid w:val="00AB665C"/>
    <w:rsid w:val="00AC1023"/>
    <w:rsid w:val="00AC1080"/>
    <w:rsid w:val="00AC51EB"/>
    <w:rsid w:val="00AC781F"/>
    <w:rsid w:val="00AD0D77"/>
    <w:rsid w:val="00AD58AB"/>
    <w:rsid w:val="00AE59E5"/>
    <w:rsid w:val="00AF59D5"/>
    <w:rsid w:val="00B22978"/>
    <w:rsid w:val="00B27B72"/>
    <w:rsid w:val="00B32816"/>
    <w:rsid w:val="00B40462"/>
    <w:rsid w:val="00B408F8"/>
    <w:rsid w:val="00B47315"/>
    <w:rsid w:val="00B47725"/>
    <w:rsid w:val="00B535DD"/>
    <w:rsid w:val="00B54216"/>
    <w:rsid w:val="00B60BC3"/>
    <w:rsid w:val="00B61AAC"/>
    <w:rsid w:val="00B61DF9"/>
    <w:rsid w:val="00B65E89"/>
    <w:rsid w:val="00B70254"/>
    <w:rsid w:val="00B71854"/>
    <w:rsid w:val="00B71928"/>
    <w:rsid w:val="00B74440"/>
    <w:rsid w:val="00B74EF6"/>
    <w:rsid w:val="00B760D1"/>
    <w:rsid w:val="00B80257"/>
    <w:rsid w:val="00B86614"/>
    <w:rsid w:val="00B86D94"/>
    <w:rsid w:val="00B905D0"/>
    <w:rsid w:val="00B92732"/>
    <w:rsid w:val="00B956AA"/>
    <w:rsid w:val="00BB208C"/>
    <w:rsid w:val="00BB42C7"/>
    <w:rsid w:val="00BB66B7"/>
    <w:rsid w:val="00BC007B"/>
    <w:rsid w:val="00BD2DB3"/>
    <w:rsid w:val="00BE31BD"/>
    <w:rsid w:val="00BE4AE2"/>
    <w:rsid w:val="00BE6CBE"/>
    <w:rsid w:val="00BE7226"/>
    <w:rsid w:val="00BE7A55"/>
    <w:rsid w:val="00BF3C59"/>
    <w:rsid w:val="00BF6DEE"/>
    <w:rsid w:val="00BF7825"/>
    <w:rsid w:val="00C00DD9"/>
    <w:rsid w:val="00C04850"/>
    <w:rsid w:val="00C04976"/>
    <w:rsid w:val="00C05430"/>
    <w:rsid w:val="00C0689E"/>
    <w:rsid w:val="00C06DCF"/>
    <w:rsid w:val="00C07ED0"/>
    <w:rsid w:val="00C1471C"/>
    <w:rsid w:val="00C16BD4"/>
    <w:rsid w:val="00C200C6"/>
    <w:rsid w:val="00C20323"/>
    <w:rsid w:val="00C25D42"/>
    <w:rsid w:val="00C27AE0"/>
    <w:rsid w:val="00C33381"/>
    <w:rsid w:val="00C351F1"/>
    <w:rsid w:val="00C3563C"/>
    <w:rsid w:val="00C36E35"/>
    <w:rsid w:val="00C37F3F"/>
    <w:rsid w:val="00C41218"/>
    <w:rsid w:val="00C42F36"/>
    <w:rsid w:val="00C504E6"/>
    <w:rsid w:val="00C54A8C"/>
    <w:rsid w:val="00C63FB3"/>
    <w:rsid w:val="00C73B2D"/>
    <w:rsid w:val="00C74B82"/>
    <w:rsid w:val="00C75327"/>
    <w:rsid w:val="00C76F46"/>
    <w:rsid w:val="00CA240B"/>
    <w:rsid w:val="00CA2AA9"/>
    <w:rsid w:val="00CA7DDB"/>
    <w:rsid w:val="00CA7E35"/>
    <w:rsid w:val="00CB40CF"/>
    <w:rsid w:val="00CB5B7F"/>
    <w:rsid w:val="00CB7552"/>
    <w:rsid w:val="00CC03F3"/>
    <w:rsid w:val="00CC0F95"/>
    <w:rsid w:val="00CC1EC1"/>
    <w:rsid w:val="00CC290F"/>
    <w:rsid w:val="00CD7BC5"/>
    <w:rsid w:val="00CE1299"/>
    <w:rsid w:val="00CE24E9"/>
    <w:rsid w:val="00CE758D"/>
    <w:rsid w:val="00CF717A"/>
    <w:rsid w:val="00CF73FD"/>
    <w:rsid w:val="00D10490"/>
    <w:rsid w:val="00D11146"/>
    <w:rsid w:val="00D153B0"/>
    <w:rsid w:val="00D17C0F"/>
    <w:rsid w:val="00D25911"/>
    <w:rsid w:val="00D26275"/>
    <w:rsid w:val="00D33FB8"/>
    <w:rsid w:val="00D34CD1"/>
    <w:rsid w:val="00D35CAC"/>
    <w:rsid w:val="00D3720C"/>
    <w:rsid w:val="00D40604"/>
    <w:rsid w:val="00D46F1E"/>
    <w:rsid w:val="00D510CB"/>
    <w:rsid w:val="00D52DAE"/>
    <w:rsid w:val="00D54180"/>
    <w:rsid w:val="00D62446"/>
    <w:rsid w:val="00D6639B"/>
    <w:rsid w:val="00D736C3"/>
    <w:rsid w:val="00D742C1"/>
    <w:rsid w:val="00D7709C"/>
    <w:rsid w:val="00D806E5"/>
    <w:rsid w:val="00D817C8"/>
    <w:rsid w:val="00D86BA9"/>
    <w:rsid w:val="00D8755F"/>
    <w:rsid w:val="00D92013"/>
    <w:rsid w:val="00D92807"/>
    <w:rsid w:val="00D955BE"/>
    <w:rsid w:val="00DB0AD1"/>
    <w:rsid w:val="00DB2E57"/>
    <w:rsid w:val="00DB6943"/>
    <w:rsid w:val="00DD2F17"/>
    <w:rsid w:val="00DD2FA4"/>
    <w:rsid w:val="00DD6BAE"/>
    <w:rsid w:val="00DE03A3"/>
    <w:rsid w:val="00DE2834"/>
    <w:rsid w:val="00DE35A1"/>
    <w:rsid w:val="00DE563A"/>
    <w:rsid w:val="00DF4D8D"/>
    <w:rsid w:val="00E0310E"/>
    <w:rsid w:val="00E0378D"/>
    <w:rsid w:val="00E07490"/>
    <w:rsid w:val="00E0759F"/>
    <w:rsid w:val="00E07A70"/>
    <w:rsid w:val="00E233DC"/>
    <w:rsid w:val="00E26A12"/>
    <w:rsid w:val="00E31F79"/>
    <w:rsid w:val="00E3247E"/>
    <w:rsid w:val="00E4163A"/>
    <w:rsid w:val="00E43F1D"/>
    <w:rsid w:val="00E52FA6"/>
    <w:rsid w:val="00E53E94"/>
    <w:rsid w:val="00E54A8A"/>
    <w:rsid w:val="00E57ADC"/>
    <w:rsid w:val="00E600A8"/>
    <w:rsid w:val="00E66E86"/>
    <w:rsid w:val="00E7068C"/>
    <w:rsid w:val="00E70E3F"/>
    <w:rsid w:val="00E73650"/>
    <w:rsid w:val="00E83AA9"/>
    <w:rsid w:val="00E855B3"/>
    <w:rsid w:val="00E87922"/>
    <w:rsid w:val="00E9231A"/>
    <w:rsid w:val="00E9307C"/>
    <w:rsid w:val="00EA103C"/>
    <w:rsid w:val="00EB0663"/>
    <w:rsid w:val="00EB27E6"/>
    <w:rsid w:val="00EB6C96"/>
    <w:rsid w:val="00EC012E"/>
    <w:rsid w:val="00EC51A7"/>
    <w:rsid w:val="00EC5DE2"/>
    <w:rsid w:val="00EC6E17"/>
    <w:rsid w:val="00EC7F9C"/>
    <w:rsid w:val="00ED5627"/>
    <w:rsid w:val="00EE0D6A"/>
    <w:rsid w:val="00EE1DEE"/>
    <w:rsid w:val="00EF004D"/>
    <w:rsid w:val="00EF0379"/>
    <w:rsid w:val="00EF1B01"/>
    <w:rsid w:val="00EF2094"/>
    <w:rsid w:val="00EF2371"/>
    <w:rsid w:val="00EF2C6A"/>
    <w:rsid w:val="00EF5455"/>
    <w:rsid w:val="00F05B77"/>
    <w:rsid w:val="00F07918"/>
    <w:rsid w:val="00F1248C"/>
    <w:rsid w:val="00F215B0"/>
    <w:rsid w:val="00F23C7A"/>
    <w:rsid w:val="00F2653C"/>
    <w:rsid w:val="00F3163A"/>
    <w:rsid w:val="00F36AC1"/>
    <w:rsid w:val="00F37CE0"/>
    <w:rsid w:val="00F5136E"/>
    <w:rsid w:val="00F52F50"/>
    <w:rsid w:val="00F5659B"/>
    <w:rsid w:val="00F56DAD"/>
    <w:rsid w:val="00F604B7"/>
    <w:rsid w:val="00F60B53"/>
    <w:rsid w:val="00F62B1D"/>
    <w:rsid w:val="00F638DA"/>
    <w:rsid w:val="00F758BE"/>
    <w:rsid w:val="00F767BA"/>
    <w:rsid w:val="00F8139F"/>
    <w:rsid w:val="00F831F7"/>
    <w:rsid w:val="00F86BF8"/>
    <w:rsid w:val="00F94FB8"/>
    <w:rsid w:val="00F95972"/>
    <w:rsid w:val="00FA0910"/>
    <w:rsid w:val="00FA28CE"/>
    <w:rsid w:val="00FB38CD"/>
    <w:rsid w:val="00FB44F9"/>
    <w:rsid w:val="00FC27B2"/>
    <w:rsid w:val="00FC6B75"/>
    <w:rsid w:val="00FC7CE3"/>
    <w:rsid w:val="00FE2034"/>
    <w:rsid w:val="00FE3C51"/>
    <w:rsid w:val="00FF354C"/>
    <w:rsid w:val="00FF3D52"/>
    <w:rsid w:val="00FF4C93"/>
    <w:rsid w:val="00FF6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00C079B"/>
  <w15:docId w15:val="{67195107-5D29-4120-B771-27BBF3C52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E70E3F"/>
    <w:pPr>
      <w:widowControl w:val="0"/>
      <w:suppressAutoHyphens/>
      <w:spacing w:line="200" w:lineRule="exact"/>
      <w:ind w:firstLine="284"/>
      <w:jc w:val="both"/>
    </w:pPr>
    <w:rPr>
      <w:rFonts w:ascii="Arial" w:eastAsia="SimSun" w:hAnsi="Arial" w:cs="Mangal"/>
      <w:kern w:val="24"/>
      <w:szCs w:val="24"/>
      <w:lang w:val="es-AR" w:eastAsia="zh-CN" w:bidi="hi-IN"/>
    </w:rPr>
  </w:style>
  <w:style w:type="paragraph" w:styleId="Heading1">
    <w:name w:val="heading 1"/>
    <w:basedOn w:val="Encabezado1"/>
    <w:next w:val="BodyText"/>
    <w:qFormat/>
    <w:rsid w:val="00497E00"/>
    <w:pPr>
      <w:numPr>
        <w:numId w:val="1"/>
      </w:numPr>
      <w:outlineLvl w:val="0"/>
    </w:pPr>
    <w:rPr>
      <w:b/>
      <w:bCs/>
      <w:sz w:val="36"/>
      <w:szCs w:val="36"/>
    </w:rPr>
  </w:style>
  <w:style w:type="paragraph" w:styleId="Heading2">
    <w:name w:val="heading 2"/>
    <w:basedOn w:val="Encabezado1"/>
    <w:next w:val="BodyText"/>
    <w:qFormat/>
    <w:rsid w:val="00497E00"/>
    <w:pPr>
      <w:numPr>
        <w:ilvl w:val="1"/>
        <w:numId w:val="1"/>
      </w:numPr>
      <w:spacing w:before="200"/>
      <w:outlineLvl w:val="1"/>
    </w:pPr>
    <w:rPr>
      <w:b/>
      <w:bCs/>
      <w:sz w:val="32"/>
      <w:szCs w:val="32"/>
    </w:rPr>
  </w:style>
  <w:style w:type="paragraph" w:styleId="Heading3">
    <w:name w:val="heading 3"/>
    <w:basedOn w:val="Encabezado1"/>
    <w:next w:val="BodyText"/>
    <w:qFormat/>
    <w:rsid w:val="00497E00"/>
    <w:pPr>
      <w:numPr>
        <w:ilvl w:val="2"/>
        <w:numId w:val="1"/>
      </w:numPr>
      <w:spacing w:before="140"/>
      <w:outlineLvl w:val="2"/>
    </w:pPr>
    <w:rPr>
      <w:b/>
      <w:bCs/>
    </w:rPr>
  </w:style>
  <w:style w:type="paragraph" w:styleId="Heading4">
    <w:name w:val="heading 4"/>
    <w:basedOn w:val="Encabezado1"/>
    <w:next w:val="BodyText"/>
    <w:qFormat/>
    <w:rsid w:val="00497E00"/>
    <w:pPr>
      <w:numPr>
        <w:ilvl w:val="3"/>
        <w:numId w:val="1"/>
      </w:numPr>
      <w:spacing w:before="120"/>
      <w:outlineLvl w:val="3"/>
    </w:pPr>
    <w:rPr>
      <w:b/>
      <w:bCs/>
      <w:i/>
      <w:iCs/>
      <w:sz w:val="27"/>
      <w:szCs w:val="27"/>
    </w:rPr>
  </w:style>
  <w:style w:type="paragraph" w:styleId="Heading5">
    <w:name w:val="heading 5"/>
    <w:basedOn w:val="Encabezado1"/>
    <w:next w:val="BodyText"/>
    <w:qFormat/>
    <w:rsid w:val="00497E00"/>
    <w:pPr>
      <w:numPr>
        <w:ilvl w:val="4"/>
        <w:numId w:val="1"/>
      </w:numPr>
      <w:spacing w:before="120" w:after="60"/>
      <w:outlineLvl w:val="4"/>
    </w:pPr>
    <w:rPr>
      <w:b/>
      <w:bCs/>
      <w:sz w:val="24"/>
      <w:szCs w:val="24"/>
    </w:rPr>
  </w:style>
  <w:style w:type="paragraph" w:styleId="Heading6">
    <w:name w:val="heading 6"/>
    <w:basedOn w:val="Encabezado1"/>
    <w:next w:val="BodyText"/>
    <w:qFormat/>
    <w:rsid w:val="00497E00"/>
    <w:pPr>
      <w:numPr>
        <w:ilvl w:val="5"/>
        <w:numId w:val="1"/>
      </w:numPr>
      <w:spacing w:before="60" w:after="60"/>
      <w:outlineLvl w:val="5"/>
    </w:pPr>
    <w:rPr>
      <w:b/>
      <w:bCs/>
      <w:i/>
      <w:iCs/>
      <w:sz w:val="24"/>
      <w:szCs w:val="24"/>
    </w:rPr>
  </w:style>
  <w:style w:type="paragraph" w:styleId="Heading7">
    <w:name w:val="heading 7"/>
    <w:basedOn w:val="Encabezado1"/>
    <w:next w:val="BodyText"/>
    <w:qFormat/>
    <w:rsid w:val="00497E00"/>
    <w:pPr>
      <w:numPr>
        <w:ilvl w:val="6"/>
        <w:numId w:val="1"/>
      </w:numPr>
      <w:spacing w:before="60" w:after="60"/>
      <w:outlineLvl w:val="6"/>
    </w:pPr>
    <w:rPr>
      <w:b/>
      <w:bCs/>
      <w:sz w:val="22"/>
      <w:szCs w:val="22"/>
    </w:rPr>
  </w:style>
  <w:style w:type="paragraph" w:styleId="Heading8">
    <w:name w:val="heading 8"/>
    <w:basedOn w:val="Encabezado1"/>
    <w:next w:val="BodyText"/>
    <w:qFormat/>
    <w:rsid w:val="00497E00"/>
    <w:pPr>
      <w:numPr>
        <w:ilvl w:val="7"/>
        <w:numId w:val="1"/>
      </w:numPr>
      <w:spacing w:before="60" w:after="60"/>
      <w:outlineLvl w:val="7"/>
    </w:pPr>
    <w:rPr>
      <w:b/>
      <w:bCs/>
      <w:i/>
      <w:iCs/>
      <w:sz w:val="22"/>
      <w:szCs w:val="22"/>
    </w:rPr>
  </w:style>
  <w:style w:type="paragraph" w:styleId="Heading9">
    <w:name w:val="heading 9"/>
    <w:basedOn w:val="Encabezado1"/>
    <w:next w:val="BodyText"/>
    <w:qFormat/>
    <w:rsid w:val="00497E00"/>
    <w:pPr>
      <w:numPr>
        <w:ilvl w:val="8"/>
        <w:numId w:val="1"/>
      </w:numPr>
      <w:spacing w:before="60" w:after="60"/>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1"/>
    <w:basedOn w:val="Normal"/>
    <w:next w:val="BodyText"/>
    <w:unhideWhenUsed/>
    <w:rsid w:val="00497E00"/>
    <w:pPr>
      <w:keepNext/>
      <w:spacing w:before="240" w:after="120"/>
    </w:pPr>
    <w:rPr>
      <w:rFonts w:ascii="Liberation Sans" w:eastAsia="Microsoft YaHei" w:hAnsi="Liberation Sans"/>
      <w:sz w:val="28"/>
      <w:szCs w:val="28"/>
    </w:rPr>
  </w:style>
  <w:style w:type="paragraph" w:styleId="BodyText">
    <w:name w:val="Body Text"/>
    <w:basedOn w:val="Normal"/>
    <w:rsid w:val="00497E00"/>
    <w:pPr>
      <w:spacing w:after="140" w:line="288" w:lineRule="auto"/>
    </w:pPr>
  </w:style>
  <w:style w:type="paragraph" w:styleId="BalloonText">
    <w:name w:val="Balloon Text"/>
    <w:basedOn w:val="Normal"/>
    <w:link w:val="BalloonTextChar"/>
    <w:uiPriority w:val="99"/>
    <w:semiHidden/>
    <w:unhideWhenUsed/>
    <w:rsid w:val="00C504E6"/>
    <w:pPr>
      <w:spacing w:line="240" w:lineRule="auto"/>
    </w:pPr>
    <w:rPr>
      <w:rFonts w:ascii="Tahoma" w:hAnsi="Tahoma"/>
      <w:sz w:val="16"/>
      <w:szCs w:val="14"/>
    </w:rPr>
  </w:style>
  <w:style w:type="character" w:customStyle="1" w:styleId="BalloonTextChar">
    <w:name w:val="Balloon Text Char"/>
    <w:link w:val="BalloonText"/>
    <w:uiPriority w:val="99"/>
    <w:semiHidden/>
    <w:rsid w:val="00C504E6"/>
    <w:rPr>
      <w:rFonts w:ascii="Tahoma" w:eastAsia="SimSun" w:hAnsi="Tahoma" w:cs="Mangal"/>
      <w:kern w:val="24"/>
      <w:sz w:val="16"/>
      <w:szCs w:val="14"/>
      <w:lang w:eastAsia="zh-CN" w:bidi="hi-IN"/>
    </w:rPr>
  </w:style>
  <w:style w:type="character" w:customStyle="1" w:styleId="WW8Num1z3">
    <w:name w:val="WW8Num1z3"/>
    <w:rsid w:val="00497E00"/>
  </w:style>
  <w:style w:type="character" w:customStyle="1" w:styleId="WW8Num1z4">
    <w:name w:val="WW8Num1z4"/>
    <w:rsid w:val="00497E00"/>
  </w:style>
  <w:style w:type="character" w:customStyle="1" w:styleId="WW8Num1z5">
    <w:name w:val="WW8Num1z5"/>
    <w:rsid w:val="00497E00"/>
  </w:style>
  <w:style w:type="character" w:customStyle="1" w:styleId="WW8Num1z6">
    <w:name w:val="WW8Num1z6"/>
    <w:rsid w:val="00497E00"/>
  </w:style>
  <w:style w:type="character" w:customStyle="1" w:styleId="WW8Num1z7">
    <w:name w:val="WW8Num1z7"/>
    <w:rsid w:val="00497E00"/>
  </w:style>
  <w:style w:type="character" w:customStyle="1" w:styleId="WW8Num1z8">
    <w:name w:val="WW8Num1z8"/>
    <w:rsid w:val="00497E00"/>
  </w:style>
  <w:style w:type="character" w:customStyle="1" w:styleId="WW8Num2z0">
    <w:name w:val="WW8Num2z0"/>
    <w:rsid w:val="00497E00"/>
  </w:style>
  <w:style w:type="character" w:customStyle="1" w:styleId="WW8Num2z1">
    <w:name w:val="WW8Num2z1"/>
    <w:rsid w:val="00497E00"/>
  </w:style>
  <w:style w:type="character" w:customStyle="1" w:styleId="WW8Num2z2">
    <w:name w:val="WW8Num2z2"/>
    <w:rsid w:val="00497E00"/>
  </w:style>
  <w:style w:type="character" w:customStyle="1" w:styleId="WW8Num2z3">
    <w:name w:val="WW8Num2z3"/>
    <w:rsid w:val="00497E00"/>
  </w:style>
  <w:style w:type="character" w:customStyle="1" w:styleId="WW8Num2z4">
    <w:name w:val="WW8Num2z4"/>
    <w:rsid w:val="00497E00"/>
  </w:style>
  <w:style w:type="character" w:customStyle="1" w:styleId="WW8Num2z5">
    <w:name w:val="WW8Num2z5"/>
    <w:rsid w:val="00497E00"/>
  </w:style>
  <w:style w:type="character" w:customStyle="1" w:styleId="WW8Num2z6">
    <w:name w:val="WW8Num2z6"/>
    <w:rsid w:val="00497E00"/>
  </w:style>
  <w:style w:type="character" w:customStyle="1" w:styleId="WW8Num2z7">
    <w:name w:val="WW8Num2z7"/>
    <w:rsid w:val="00497E00"/>
  </w:style>
  <w:style w:type="character" w:customStyle="1" w:styleId="WW8Num2z8">
    <w:name w:val="WW8Num2z8"/>
    <w:rsid w:val="00497E00"/>
  </w:style>
  <w:style w:type="character" w:customStyle="1" w:styleId="WW8Num3z0">
    <w:name w:val="WW8Num3z0"/>
    <w:rsid w:val="00497E00"/>
    <w:rPr>
      <w:rFonts w:ascii="Symbol" w:hAnsi="Symbol" w:cs="OpenSymbol"/>
    </w:rPr>
  </w:style>
  <w:style w:type="character" w:customStyle="1" w:styleId="WW8Num3z1">
    <w:name w:val="WW8Num3z1"/>
    <w:rsid w:val="00497E00"/>
    <w:rPr>
      <w:rFonts w:ascii="OpenSymbol" w:hAnsi="OpenSymbol" w:cs="OpenSymbol"/>
    </w:rPr>
  </w:style>
  <w:style w:type="character" w:customStyle="1" w:styleId="WW8Num4z0">
    <w:name w:val="WW8Num4z0"/>
    <w:rsid w:val="00497E00"/>
    <w:rPr>
      <w:rFonts w:ascii="Symbol" w:hAnsi="Symbol" w:cs="OpenSymbol"/>
      <w:position w:val="0"/>
      <w:sz w:val="24"/>
      <w:vertAlign w:val="baseline"/>
    </w:rPr>
  </w:style>
  <w:style w:type="character" w:customStyle="1" w:styleId="Smbolosdenumeracin">
    <w:name w:val="Símbolos de numeración"/>
    <w:rsid w:val="00497E00"/>
  </w:style>
  <w:style w:type="character" w:customStyle="1" w:styleId="Caracteresdenotaalpie">
    <w:name w:val="Caracteres de nota al pie"/>
    <w:unhideWhenUsed/>
    <w:rsid w:val="00497E00"/>
  </w:style>
  <w:style w:type="character" w:styleId="FootnoteReference">
    <w:name w:val="footnote reference"/>
    <w:rsid w:val="00497E00"/>
    <w:rPr>
      <w:vertAlign w:val="superscript"/>
    </w:rPr>
  </w:style>
  <w:style w:type="character" w:customStyle="1" w:styleId="Caracteresdenotafinal">
    <w:name w:val="Caracteres de nota final"/>
    <w:unhideWhenUsed/>
    <w:rsid w:val="001F345B"/>
    <w:rPr>
      <w:rFonts w:ascii="Arial" w:hAnsi="Arial"/>
      <w:sz w:val="16"/>
      <w:vertAlign w:val="baseline"/>
    </w:rPr>
  </w:style>
  <w:style w:type="character" w:customStyle="1" w:styleId="WW-Caracteresdenotafinal">
    <w:name w:val="WW-Caracteres de nota final"/>
    <w:rsid w:val="00497E00"/>
  </w:style>
  <w:style w:type="character" w:styleId="EndnoteReference">
    <w:name w:val="endnote reference"/>
    <w:rsid w:val="00C351F1"/>
    <w:rPr>
      <w:rFonts w:ascii="Arial" w:hAnsi="Arial"/>
      <w:caps w:val="0"/>
      <w:smallCaps w:val="0"/>
      <w:strike w:val="0"/>
      <w:dstrike w:val="0"/>
      <w:vanish w:val="0"/>
      <w:color w:val="000000"/>
      <w:sz w:val="24"/>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Refdenotaalpie1">
    <w:name w:val="Ref. de nota al pie1"/>
    <w:rsid w:val="00497E00"/>
    <w:rPr>
      <w:vertAlign w:val="superscript"/>
    </w:rPr>
  </w:style>
  <w:style w:type="character" w:customStyle="1" w:styleId="Vietas">
    <w:name w:val="Viñetas"/>
    <w:rsid w:val="00497E00"/>
    <w:rPr>
      <w:rFonts w:ascii="OpenSymbol" w:eastAsia="OpenSymbol" w:hAnsi="OpenSymbol" w:cs="OpenSymbol"/>
    </w:rPr>
  </w:style>
  <w:style w:type="character" w:styleId="Hyperlink">
    <w:name w:val="Hyperlink"/>
    <w:unhideWhenUsed/>
    <w:rsid w:val="00497E00"/>
    <w:rPr>
      <w:color w:val="000080"/>
      <w:u w:val="single"/>
    </w:rPr>
  </w:style>
  <w:style w:type="paragraph" w:styleId="List">
    <w:name w:val="List"/>
    <w:basedOn w:val="BodyText"/>
    <w:unhideWhenUsed/>
    <w:rsid w:val="00497E00"/>
  </w:style>
  <w:style w:type="paragraph" w:styleId="Caption">
    <w:name w:val="caption"/>
    <w:basedOn w:val="Normal"/>
    <w:unhideWhenUsed/>
    <w:qFormat/>
    <w:rsid w:val="00497E00"/>
    <w:pPr>
      <w:suppressLineNumbers/>
      <w:spacing w:before="120" w:after="120"/>
    </w:pPr>
    <w:rPr>
      <w:rFonts w:cs="Lucida Sans"/>
      <w:i/>
      <w:iCs/>
      <w:sz w:val="24"/>
    </w:rPr>
  </w:style>
  <w:style w:type="paragraph" w:customStyle="1" w:styleId="ndice">
    <w:name w:val="Índice"/>
    <w:basedOn w:val="Normal"/>
    <w:unhideWhenUsed/>
    <w:rsid w:val="00497E00"/>
    <w:pPr>
      <w:suppressLineNumbers/>
    </w:pPr>
  </w:style>
  <w:style w:type="paragraph" w:customStyle="1" w:styleId="Pie">
    <w:name w:val="Pie"/>
    <w:basedOn w:val="Normal"/>
    <w:rsid w:val="00497E00"/>
    <w:pPr>
      <w:suppressLineNumbers/>
      <w:spacing w:before="120" w:after="120"/>
    </w:pPr>
    <w:rPr>
      <w:i/>
      <w:iCs/>
      <w:sz w:val="24"/>
    </w:rPr>
  </w:style>
  <w:style w:type="paragraph" w:styleId="Title">
    <w:name w:val="Title"/>
    <w:basedOn w:val="Encabezado1"/>
    <w:next w:val="BodyText"/>
    <w:qFormat/>
    <w:rsid w:val="00497E00"/>
    <w:pPr>
      <w:spacing w:before="312" w:after="156"/>
      <w:jc w:val="center"/>
    </w:pPr>
    <w:rPr>
      <w:b/>
      <w:bCs/>
      <w:sz w:val="30"/>
      <w:szCs w:val="56"/>
    </w:rPr>
  </w:style>
  <w:style w:type="paragraph" w:styleId="Subtitle">
    <w:name w:val="Subtitle"/>
    <w:basedOn w:val="Encabezado1"/>
    <w:next w:val="BodyText"/>
    <w:qFormat/>
    <w:rsid w:val="00497E00"/>
    <w:pPr>
      <w:spacing w:before="60"/>
      <w:jc w:val="center"/>
    </w:pPr>
    <w:rPr>
      <w:sz w:val="36"/>
      <w:szCs w:val="36"/>
    </w:rPr>
  </w:style>
  <w:style w:type="paragraph" w:customStyle="1" w:styleId="Texto">
    <w:name w:val="Texto"/>
    <w:basedOn w:val="Pie"/>
    <w:rsid w:val="00497E00"/>
    <w:rPr>
      <w:i w:val="0"/>
    </w:rPr>
  </w:style>
  <w:style w:type="paragraph" w:customStyle="1" w:styleId="Ttulo1">
    <w:name w:val="Título1"/>
    <w:basedOn w:val="Texto"/>
    <w:rsid w:val="000D6F2B"/>
    <w:pPr>
      <w:numPr>
        <w:numId w:val="5"/>
      </w:numPr>
      <w:tabs>
        <w:tab w:val="left" w:pos="709"/>
      </w:tabs>
      <w:spacing w:before="0" w:after="0"/>
    </w:pPr>
    <w:rPr>
      <w:b/>
      <w:sz w:val="20"/>
    </w:rPr>
  </w:style>
  <w:style w:type="paragraph" w:customStyle="1" w:styleId="TextodeCita">
    <w:name w:val="Texto de Cita"/>
    <w:basedOn w:val="Normal"/>
    <w:rsid w:val="005B48A5"/>
    <w:rPr>
      <w:i/>
    </w:rPr>
  </w:style>
  <w:style w:type="paragraph" w:customStyle="1" w:styleId="Contenidodelmarco">
    <w:name w:val="Contenido del marco"/>
    <w:basedOn w:val="Normal"/>
    <w:unhideWhenUsed/>
    <w:rsid w:val="00497E00"/>
  </w:style>
  <w:style w:type="paragraph" w:styleId="FootnoteText">
    <w:name w:val="footnote text"/>
    <w:basedOn w:val="Normal"/>
    <w:rsid w:val="001E6916"/>
    <w:pPr>
      <w:suppressLineNumbers/>
      <w:ind w:left="339" w:hanging="339"/>
    </w:pPr>
    <w:rPr>
      <w:sz w:val="16"/>
      <w:szCs w:val="20"/>
    </w:rPr>
  </w:style>
  <w:style w:type="paragraph" w:styleId="BodyTextIndent">
    <w:name w:val="Body Text Indent"/>
    <w:basedOn w:val="BodyText"/>
    <w:rsid w:val="00497E00"/>
    <w:pPr>
      <w:ind w:left="283" w:firstLine="0"/>
    </w:pPr>
  </w:style>
  <w:style w:type="paragraph" w:customStyle="1" w:styleId="Contenidodelatabla">
    <w:name w:val="Contenido de la tabla"/>
    <w:basedOn w:val="Normal"/>
    <w:unhideWhenUsed/>
    <w:rsid w:val="00497E00"/>
    <w:pPr>
      <w:suppressLineNumbers/>
    </w:pPr>
  </w:style>
  <w:style w:type="paragraph" w:customStyle="1" w:styleId="Encabezadodelatabla">
    <w:name w:val="Encabezado de la tabla"/>
    <w:basedOn w:val="Contenidodelatabla"/>
    <w:unhideWhenUsed/>
    <w:rsid w:val="00497E00"/>
    <w:pPr>
      <w:jc w:val="center"/>
    </w:pPr>
    <w:rPr>
      <w:b/>
      <w:bCs/>
    </w:rPr>
  </w:style>
  <w:style w:type="paragraph" w:styleId="Salutation">
    <w:name w:val="Salutation"/>
    <w:basedOn w:val="Normal"/>
    <w:rsid w:val="00497E00"/>
    <w:pPr>
      <w:suppressLineNumbers/>
    </w:pPr>
  </w:style>
  <w:style w:type="paragraph" w:customStyle="1" w:styleId="Lneahorizontal">
    <w:name w:val="Línea horizontal"/>
    <w:basedOn w:val="Normal"/>
    <w:next w:val="BodyText"/>
    <w:unhideWhenUsed/>
    <w:rsid w:val="00497E00"/>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EndnoteText">
    <w:name w:val="endnote text"/>
    <w:basedOn w:val="Normal"/>
    <w:rsid w:val="00B905D0"/>
    <w:pPr>
      <w:suppressLineNumbers/>
      <w:ind w:firstLine="0"/>
    </w:pPr>
    <w:rPr>
      <w:sz w:val="16"/>
      <w:szCs w:val="20"/>
    </w:rPr>
  </w:style>
  <w:style w:type="paragraph" w:styleId="Footer">
    <w:name w:val="footer"/>
    <w:basedOn w:val="Normal"/>
    <w:link w:val="FooterChar"/>
    <w:uiPriority w:val="99"/>
    <w:rsid w:val="00497E00"/>
    <w:pPr>
      <w:suppressLineNumbers/>
      <w:tabs>
        <w:tab w:val="center" w:pos="4513"/>
        <w:tab w:val="right" w:pos="9026"/>
      </w:tabs>
    </w:pPr>
  </w:style>
  <w:style w:type="paragraph" w:customStyle="1" w:styleId="Piedepginaderecho">
    <w:name w:val="Pie de página derecho"/>
    <w:basedOn w:val="Normal"/>
    <w:rsid w:val="00497E00"/>
    <w:pPr>
      <w:suppressLineNumbers/>
      <w:tabs>
        <w:tab w:val="center" w:pos="4513"/>
        <w:tab w:val="right" w:pos="9026"/>
      </w:tabs>
    </w:pPr>
  </w:style>
  <w:style w:type="paragraph" w:customStyle="1" w:styleId="Piedepginaizquierdo">
    <w:name w:val="Pie de página izquierdo"/>
    <w:basedOn w:val="Normal"/>
    <w:rsid w:val="00497E00"/>
    <w:pPr>
      <w:suppressLineNumbers/>
      <w:tabs>
        <w:tab w:val="center" w:pos="4513"/>
        <w:tab w:val="right" w:pos="9026"/>
      </w:tabs>
    </w:pPr>
  </w:style>
  <w:style w:type="paragraph" w:styleId="EnvelopeReturn">
    <w:name w:val="envelope return"/>
    <w:basedOn w:val="Normal"/>
    <w:rsid w:val="00497E00"/>
    <w:pPr>
      <w:suppressLineNumbers/>
      <w:spacing w:after="60"/>
    </w:pPr>
  </w:style>
  <w:style w:type="paragraph" w:customStyle="1" w:styleId="Textopreformateado">
    <w:name w:val="Texto preformateado"/>
    <w:basedOn w:val="Normal"/>
    <w:rsid w:val="00497E00"/>
    <w:rPr>
      <w:rFonts w:ascii="Liberation Mono" w:eastAsia="NSimSun" w:hAnsi="Liberation Mono" w:cs="Liberation Mono"/>
      <w:szCs w:val="20"/>
    </w:rPr>
  </w:style>
  <w:style w:type="paragraph" w:customStyle="1" w:styleId="Contenidodelista">
    <w:name w:val="Contenido de lista"/>
    <w:basedOn w:val="Normal"/>
    <w:unhideWhenUsed/>
    <w:rsid w:val="00497E00"/>
    <w:pPr>
      <w:ind w:left="567" w:firstLine="0"/>
    </w:pPr>
  </w:style>
  <w:style w:type="paragraph" w:styleId="EnvelopeAddress">
    <w:name w:val="envelope address"/>
    <w:basedOn w:val="Normal"/>
    <w:unhideWhenUsed/>
    <w:rsid w:val="00497E00"/>
    <w:pPr>
      <w:suppressLineNumbers/>
      <w:spacing w:after="60"/>
    </w:pPr>
  </w:style>
  <w:style w:type="paragraph" w:customStyle="1" w:styleId="Encabezadodelista1">
    <w:name w:val="Encabezado de lista1"/>
    <w:basedOn w:val="Normal"/>
    <w:next w:val="Contenidodelista"/>
    <w:unhideWhenUsed/>
    <w:rsid w:val="00497E00"/>
    <w:pPr>
      <w:ind w:firstLine="0"/>
    </w:pPr>
  </w:style>
  <w:style w:type="paragraph" w:styleId="Header">
    <w:name w:val="header"/>
    <w:basedOn w:val="Normal"/>
    <w:link w:val="HeaderChar"/>
    <w:unhideWhenUsed/>
    <w:rsid w:val="00497E00"/>
    <w:pPr>
      <w:suppressLineNumbers/>
      <w:tabs>
        <w:tab w:val="center" w:pos="4513"/>
        <w:tab w:val="right" w:pos="9026"/>
      </w:tabs>
    </w:pPr>
  </w:style>
  <w:style w:type="paragraph" w:customStyle="1" w:styleId="Encabezamientoderecho">
    <w:name w:val="Encabezamiento derecho"/>
    <w:basedOn w:val="Normal"/>
    <w:unhideWhenUsed/>
    <w:rsid w:val="00497E00"/>
    <w:pPr>
      <w:suppressLineNumbers/>
      <w:tabs>
        <w:tab w:val="center" w:pos="4513"/>
        <w:tab w:val="right" w:pos="9026"/>
      </w:tabs>
    </w:pPr>
  </w:style>
  <w:style w:type="paragraph" w:customStyle="1" w:styleId="Encabezamientoizquierdo">
    <w:name w:val="Encabezamiento izquierdo"/>
    <w:basedOn w:val="Normal"/>
    <w:unhideWhenUsed/>
    <w:rsid w:val="00497E00"/>
    <w:pPr>
      <w:suppressLineNumbers/>
      <w:tabs>
        <w:tab w:val="center" w:pos="4513"/>
        <w:tab w:val="right" w:pos="9026"/>
      </w:tabs>
    </w:pPr>
  </w:style>
  <w:style w:type="paragraph" w:styleId="Signature">
    <w:name w:val="Signature"/>
    <w:basedOn w:val="Normal"/>
    <w:unhideWhenUsed/>
    <w:rsid w:val="00497E00"/>
    <w:pPr>
      <w:suppressLineNumbers/>
    </w:pPr>
  </w:style>
  <w:style w:type="paragraph" w:customStyle="1" w:styleId="Ilustracin">
    <w:name w:val="Ilustración"/>
    <w:basedOn w:val="Caption"/>
    <w:unhideWhenUsed/>
    <w:rsid w:val="00497E00"/>
  </w:style>
  <w:style w:type="paragraph" w:styleId="TOC1">
    <w:name w:val="toc 1"/>
    <w:basedOn w:val="ndice"/>
    <w:rsid w:val="00497E00"/>
    <w:pPr>
      <w:tabs>
        <w:tab w:val="right" w:leader="dot" w:pos="9026"/>
      </w:tabs>
      <w:ind w:firstLine="0"/>
    </w:pPr>
  </w:style>
  <w:style w:type="paragraph" w:styleId="TOC2">
    <w:name w:val="toc 2"/>
    <w:basedOn w:val="ndice"/>
    <w:rsid w:val="00497E00"/>
    <w:pPr>
      <w:tabs>
        <w:tab w:val="right" w:leader="dot" w:pos="8743"/>
      </w:tabs>
      <w:ind w:left="283" w:firstLine="0"/>
    </w:pPr>
  </w:style>
  <w:style w:type="paragraph" w:styleId="TOC3">
    <w:name w:val="toc 3"/>
    <w:basedOn w:val="ndice"/>
    <w:rsid w:val="00497E00"/>
    <w:pPr>
      <w:tabs>
        <w:tab w:val="right" w:leader="dot" w:pos="8460"/>
      </w:tabs>
      <w:ind w:left="566" w:firstLine="0"/>
    </w:pPr>
  </w:style>
  <w:style w:type="paragraph" w:styleId="TOC4">
    <w:name w:val="toc 4"/>
    <w:basedOn w:val="ndice"/>
    <w:rsid w:val="00497E00"/>
    <w:pPr>
      <w:tabs>
        <w:tab w:val="right" w:leader="dot" w:pos="8177"/>
      </w:tabs>
      <w:ind w:left="849" w:firstLine="0"/>
    </w:pPr>
  </w:style>
  <w:style w:type="paragraph" w:styleId="TOC5">
    <w:name w:val="toc 5"/>
    <w:basedOn w:val="ndice"/>
    <w:rsid w:val="00497E00"/>
    <w:pPr>
      <w:tabs>
        <w:tab w:val="right" w:leader="dot" w:pos="7894"/>
      </w:tabs>
      <w:ind w:left="1132" w:firstLine="0"/>
    </w:pPr>
  </w:style>
  <w:style w:type="paragraph" w:styleId="TOC6">
    <w:name w:val="toc 6"/>
    <w:basedOn w:val="ndice"/>
    <w:rsid w:val="00497E00"/>
    <w:pPr>
      <w:tabs>
        <w:tab w:val="right" w:leader="dot" w:pos="7611"/>
      </w:tabs>
      <w:ind w:left="1415" w:firstLine="0"/>
    </w:pPr>
  </w:style>
  <w:style w:type="paragraph" w:styleId="TOC7">
    <w:name w:val="toc 7"/>
    <w:basedOn w:val="ndice"/>
    <w:rsid w:val="00497E00"/>
    <w:pPr>
      <w:tabs>
        <w:tab w:val="right" w:leader="dot" w:pos="7328"/>
      </w:tabs>
      <w:ind w:left="1698" w:firstLine="0"/>
    </w:pPr>
  </w:style>
  <w:style w:type="paragraph" w:styleId="TOC8">
    <w:name w:val="toc 8"/>
    <w:basedOn w:val="ndice"/>
    <w:rsid w:val="00497E00"/>
    <w:pPr>
      <w:tabs>
        <w:tab w:val="right" w:leader="dot" w:pos="7045"/>
      </w:tabs>
      <w:ind w:left="1981" w:firstLine="0"/>
    </w:pPr>
  </w:style>
  <w:style w:type="paragraph" w:styleId="TOC9">
    <w:name w:val="toc 9"/>
    <w:basedOn w:val="ndice"/>
    <w:rsid w:val="00497E00"/>
    <w:pPr>
      <w:tabs>
        <w:tab w:val="right" w:leader="dot" w:pos="6762"/>
      </w:tabs>
      <w:ind w:left="2264" w:firstLine="0"/>
    </w:pPr>
  </w:style>
  <w:style w:type="paragraph" w:customStyle="1" w:styleId="ndice10">
    <w:name w:val="Índice 10"/>
    <w:basedOn w:val="ndice"/>
    <w:unhideWhenUsed/>
    <w:rsid w:val="00497E00"/>
    <w:pPr>
      <w:tabs>
        <w:tab w:val="right" w:leader="dot" w:pos="6479"/>
      </w:tabs>
      <w:ind w:left="2547" w:firstLine="0"/>
    </w:pPr>
  </w:style>
  <w:style w:type="paragraph" w:styleId="Index1">
    <w:name w:val="index 1"/>
    <w:basedOn w:val="ndice"/>
    <w:unhideWhenUsed/>
    <w:rsid w:val="00497E00"/>
    <w:pPr>
      <w:ind w:firstLine="0"/>
    </w:pPr>
  </w:style>
  <w:style w:type="paragraph" w:styleId="Index2">
    <w:name w:val="index 2"/>
    <w:basedOn w:val="ndice"/>
    <w:unhideWhenUsed/>
    <w:rsid w:val="00497E00"/>
    <w:pPr>
      <w:ind w:left="283" w:firstLine="0"/>
    </w:pPr>
  </w:style>
  <w:style w:type="paragraph" w:styleId="Index3">
    <w:name w:val="index 3"/>
    <w:basedOn w:val="ndice"/>
    <w:unhideWhenUsed/>
    <w:rsid w:val="00497E00"/>
    <w:pPr>
      <w:ind w:left="566" w:firstLine="0"/>
    </w:pPr>
  </w:style>
  <w:style w:type="paragraph" w:customStyle="1" w:styleId="ndicedeilustraciones1">
    <w:name w:val="Índice de ilustraciones 1"/>
    <w:basedOn w:val="ndice"/>
    <w:unhideWhenUsed/>
    <w:rsid w:val="00497E00"/>
    <w:pPr>
      <w:tabs>
        <w:tab w:val="right" w:leader="dot" w:pos="9026"/>
      </w:tabs>
      <w:ind w:firstLine="0"/>
    </w:pPr>
  </w:style>
  <w:style w:type="paragraph" w:customStyle="1" w:styleId="ndicedeobjetos1">
    <w:name w:val="Índice de objetos 1"/>
    <w:basedOn w:val="ndice"/>
    <w:unhideWhenUsed/>
    <w:rsid w:val="00497E00"/>
    <w:pPr>
      <w:tabs>
        <w:tab w:val="right" w:leader="dot" w:pos="9026"/>
      </w:tabs>
      <w:ind w:firstLine="0"/>
    </w:pPr>
  </w:style>
  <w:style w:type="paragraph" w:customStyle="1" w:styleId="ndicedetablas1">
    <w:name w:val="Índice de tablas 1"/>
    <w:basedOn w:val="ndice"/>
    <w:unhideWhenUsed/>
    <w:rsid w:val="00497E00"/>
    <w:pPr>
      <w:tabs>
        <w:tab w:val="right" w:leader="dot" w:pos="9026"/>
      </w:tabs>
      <w:ind w:firstLine="0"/>
    </w:pPr>
  </w:style>
  <w:style w:type="paragraph" w:customStyle="1" w:styleId="ndicedelusuario1">
    <w:name w:val="Índice del usuario 1"/>
    <w:basedOn w:val="ndice"/>
    <w:unhideWhenUsed/>
    <w:rsid w:val="00497E00"/>
    <w:pPr>
      <w:tabs>
        <w:tab w:val="right" w:leader="dot" w:pos="9026"/>
      </w:tabs>
      <w:ind w:firstLine="0"/>
    </w:pPr>
  </w:style>
  <w:style w:type="paragraph" w:customStyle="1" w:styleId="ndicedelusuario2">
    <w:name w:val="Índice del usuario 2"/>
    <w:basedOn w:val="ndice"/>
    <w:unhideWhenUsed/>
    <w:rsid w:val="00497E00"/>
    <w:pPr>
      <w:tabs>
        <w:tab w:val="right" w:leader="dot" w:pos="8743"/>
      </w:tabs>
      <w:ind w:left="283" w:firstLine="0"/>
    </w:pPr>
  </w:style>
  <w:style w:type="paragraph" w:customStyle="1" w:styleId="ndicedelusuario3">
    <w:name w:val="Índice del usuario 3"/>
    <w:basedOn w:val="ndice"/>
    <w:unhideWhenUsed/>
    <w:rsid w:val="00497E00"/>
    <w:pPr>
      <w:tabs>
        <w:tab w:val="right" w:leader="dot" w:pos="8460"/>
      </w:tabs>
      <w:ind w:left="566" w:firstLine="0"/>
    </w:pPr>
  </w:style>
  <w:style w:type="paragraph" w:customStyle="1" w:styleId="ndicedelusuario4">
    <w:name w:val="Índice del usuario 4"/>
    <w:basedOn w:val="ndice"/>
    <w:unhideWhenUsed/>
    <w:rsid w:val="00497E00"/>
    <w:pPr>
      <w:tabs>
        <w:tab w:val="right" w:leader="dot" w:pos="8177"/>
      </w:tabs>
      <w:ind w:left="849" w:firstLine="0"/>
    </w:pPr>
  </w:style>
  <w:style w:type="paragraph" w:customStyle="1" w:styleId="ndicedelusuario5">
    <w:name w:val="Índice del usuario 5"/>
    <w:basedOn w:val="ndice"/>
    <w:unhideWhenUsed/>
    <w:rsid w:val="00497E00"/>
    <w:pPr>
      <w:tabs>
        <w:tab w:val="right" w:leader="dot" w:pos="7894"/>
      </w:tabs>
      <w:ind w:left="1132" w:firstLine="0"/>
    </w:pPr>
  </w:style>
  <w:style w:type="paragraph" w:customStyle="1" w:styleId="ndicedelusuario6">
    <w:name w:val="Índice del usuario 6"/>
    <w:basedOn w:val="ndice"/>
    <w:unhideWhenUsed/>
    <w:rsid w:val="00497E00"/>
    <w:pPr>
      <w:tabs>
        <w:tab w:val="right" w:leader="dot" w:pos="7611"/>
      </w:tabs>
      <w:ind w:left="1415" w:firstLine="0"/>
    </w:pPr>
  </w:style>
  <w:style w:type="paragraph" w:customStyle="1" w:styleId="ndicedelusuario7">
    <w:name w:val="Índice del usuario 7"/>
    <w:basedOn w:val="ndice"/>
    <w:unhideWhenUsed/>
    <w:rsid w:val="00497E00"/>
    <w:pPr>
      <w:tabs>
        <w:tab w:val="right" w:leader="dot" w:pos="7328"/>
      </w:tabs>
      <w:ind w:left="1698" w:firstLine="0"/>
    </w:pPr>
  </w:style>
  <w:style w:type="paragraph" w:customStyle="1" w:styleId="ndicedelusuario8">
    <w:name w:val="Índice del usuario 8"/>
    <w:basedOn w:val="ndice"/>
    <w:unhideWhenUsed/>
    <w:rsid w:val="00497E00"/>
    <w:pPr>
      <w:tabs>
        <w:tab w:val="right" w:leader="dot" w:pos="7045"/>
      </w:tabs>
      <w:ind w:left="1981" w:firstLine="0"/>
    </w:pPr>
  </w:style>
  <w:style w:type="paragraph" w:customStyle="1" w:styleId="ndicedelusuario9">
    <w:name w:val="Índice del usuario 9"/>
    <w:basedOn w:val="ndice"/>
    <w:unhideWhenUsed/>
    <w:rsid w:val="00497E00"/>
    <w:pPr>
      <w:tabs>
        <w:tab w:val="right" w:leader="dot" w:pos="6762"/>
      </w:tabs>
      <w:ind w:left="2264" w:firstLine="0"/>
    </w:pPr>
  </w:style>
  <w:style w:type="paragraph" w:customStyle="1" w:styleId="ndicedelusuario10">
    <w:name w:val="Índice del usuario 10"/>
    <w:basedOn w:val="ndice"/>
    <w:unhideWhenUsed/>
    <w:rsid w:val="00497E00"/>
    <w:pPr>
      <w:tabs>
        <w:tab w:val="right" w:leader="dot" w:pos="6479"/>
      </w:tabs>
      <w:ind w:left="2547" w:firstLine="0"/>
    </w:pPr>
  </w:style>
  <w:style w:type="paragraph" w:styleId="ListBullet">
    <w:name w:val="List Bullet"/>
    <w:basedOn w:val="List"/>
    <w:unhideWhenUsed/>
    <w:rsid w:val="00497E00"/>
    <w:pPr>
      <w:spacing w:after="120"/>
      <w:ind w:left="360" w:hanging="360"/>
    </w:pPr>
  </w:style>
  <w:style w:type="paragraph" w:styleId="ListBullet2">
    <w:name w:val="List Bullet 2"/>
    <w:basedOn w:val="List"/>
    <w:unhideWhenUsed/>
    <w:rsid w:val="00497E00"/>
    <w:pPr>
      <w:spacing w:after="120"/>
      <w:ind w:left="720" w:hanging="360"/>
    </w:pPr>
  </w:style>
  <w:style w:type="paragraph" w:styleId="ListBullet3">
    <w:name w:val="List Bullet 3"/>
    <w:basedOn w:val="List"/>
    <w:unhideWhenUsed/>
    <w:rsid w:val="00497E00"/>
    <w:pPr>
      <w:spacing w:after="120"/>
      <w:ind w:left="1080" w:hanging="360"/>
    </w:pPr>
  </w:style>
  <w:style w:type="paragraph" w:styleId="ListBullet4">
    <w:name w:val="List Bullet 4"/>
    <w:basedOn w:val="List"/>
    <w:unhideWhenUsed/>
    <w:rsid w:val="00497E00"/>
    <w:pPr>
      <w:spacing w:after="120"/>
      <w:ind w:left="1440" w:hanging="360"/>
    </w:pPr>
  </w:style>
  <w:style w:type="paragraph" w:styleId="ListBullet5">
    <w:name w:val="List Bullet 5"/>
    <w:basedOn w:val="List"/>
    <w:unhideWhenUsed/>
    <w:rsid w:val="00497E00"/>
    <w:pPr>
      <w:spacing w:after="120"/>
      <w:ind w:left="1800" w:hanging="360"/>
    </w:pPr>
  </w:style>
  <w:style w:type="paragraph" w:styleId="CommentText">
    <w:name w:val="annotation text"/>
    <w:basedOn w:val="BodyText"/>
    <w:rsid w:val="00497E00"/>
    <w:pPr>
      <w:ind w:left="2268" w:firstLine="0"/>
    </w:pPr>
  </w:style>
  <w:style w:type="paragraph" w:styleId="ListNumber">
    <w:name w:val="List Number"/>
    <w:basedOn w:val="List"/>
    <w:unhideWhenUsed/>
    <w:rsid w:val="00497E00"/>
    <w:pPr>
      <w:spacing w:after="120"/>
      <w:ind w:left="360" w:hanging="360"/>
    </w:pPr>
  </w:style>
  <w:style w:type="paragraph" w:customStyle="1" w:styleId="Numeracin1continuacin">
    <w:name w:val="Numeración 1 continuación"/>
    <w:basedOn w:val="List"/>
    <w:rsid w:val="00497E00"/>
    <w:pPr>
      <w:spacing w:after="120"/>
      <w:ind w:left="360" w:firstLine="0"/>
    </w:pPr>
  </w:style>
  <w:style w:type="paragraph" w:customStyle="1" w:styleId="Numeracin1fin">
    <w:name w:val="Numeración 1 fin"/>
    <w:basedOn w:val="List"/>
    <w:next w:val="ListNumber"/>
    <w:rsid w:val="00497E00"/>
    <w:pPr>
      <w:spacing w:after="240"/>
      <w:ind w:left="360" w:hanging="360"/>
    </w:pPr>
  </w:style>
  <w:style w:type="paragraph" w:customStyle="1" w:styleId="Numeracin1inicio">
    <w:name w:val="Numeración 1 inicio"/>
    <w:basedOn w:val="List"/>
    <w:next w:val="ListNumber"/>
    <w:rsid w:val="00497E00"/>
    <w:pPr>
      <w:spacing w:before="240" w:after="120"/>
      <w:ind w:left="360" w:hanging="360"/>
    </w:pPr>
  </w:style>
  <w:style w:type="paragraph" w:styleId="ListNumber2">
    <w:name w:val="List Number 2"/>
    <w:basedOn w:val="List"/>
    <w:unhideWhenUsed/>
    <w:rsid w:val="00497E00"/>
    <w:pPr>
      <w:spacing w:after="120"/>
      <w:ind w:left="720" w:hanging="360"/>
    </w:pPr>
  </w:style>
  <w:style w:type="paragraph" w:customStyle="1" w:styleId="Numeracin2continuacin">
    <w:name w:val="Numeración 2 continuación"/>
    <w:basedOn w:val="List"/>
    <w:rsid w:val="00497E00"/>
    <w:pPr>
      <w:spacing w:after="120"/>
      <w:ind w:left="720" w:firstLine="0"/>
    </w:pPr>
  </w:style>
  <w:style w:type="paragraph" w:customStyle="1" w:styleId="Numeracin2fin">
    <w:name w:val="Numeración 2 fin"/>
    <w:basedOn w:val="List"/>
    <w:next w:val="ListNumber2"/>
    <w:rsid w:val="00497E00"/>
    <w:pPr>
      <w:spacing w:after="240"/>
      <w:ind w:left="720" w:hanging="360"/>
    </w:pPr>
  </w:style>
  <w:style w:type="paragraph" w:customStyle="1" w:styleId="Numeracin2inicio">
    <w:name w:val="Numeración 2 inicio"/>
    <w:basedOn w:val="List"/>
    <w:next w:val="ListNumber2"/>
    <w:rsid w:val="00497E00"/>
    <w:pPr>
      <w:spacing w:before="240" w:after="120"/>
      <w:ind w:left="720" w:hanging="360"/>
    </w:pPr>
  </w:style>
  <w:style w:type="paragraph" w:styleId="ListNumber3">
    <w:name w:val="List Number 3"/>
    <w:basedOn w:val="List"/>
    <w:unhideWhenUsed/>
    <w:rsid w:val="00497E00"/>
    <w:pPr>
      <w:spacing w:after="120"/>
      <w:ind w:left="1080" w:hanging="360"/>
    </w:pPr>
  </w:style>
  <w:style w:type="paragraph" w:customStyle="1" w:styleId="Numeracin3continuacin">
    <w:name w:val="Numeración 3 continuación"/>
    <w:basedOn w:val="List"/>
    <w:rsid w:val="00497E00"/>
    <w:pPr>
      <w:spacing w:after="120"/>
      <w:ind w:left="1080" w:firstLine="0"/>
    </w:pPr>
  </w:style>
  <w:style w:type="paragraph" w:customStyle="1" w:styleId="Numeracin3fin">
    <w:name w:val="Numeración 3 fin"/>
    <w:basedOn w:val="List"/>
    <w:next w:val="ListNumber3"/>
    <w:rsid w:val="00497E00"/>
    <w:pPr>
      <w:spacing w:after="240"/>
      <w:ind w:left="1080" w:hanging="360"/>
    </w:pPr>
  </w:style>
  <w:style w:type="paragraph" w:customStyle="1" w:styleId="Numeracin3inicio">
    <w:name w:val="Numeración 3 inicio"/>
    <w:basedOn w:val="List"/>
    <w:next w:val="ListNumber3"/>
    <w:rsid w:val="00497E00"/>
    <w:pPr>
      <w:spacing w:before="240" w:after="120"/>
      <w:ind w:left="1080" w:hanging="360"/>
    </w:pPr>
  </w:style>
  <w:style w:type="paragraph" w:styleId="ListNumber4">
    <w:name w:val="List Number 4"/>
    <w:basedOn w:val="List"/>
    <w:unhideWhenUsed/>
    <w:rsid w:val="00497E00"/>
    <w:pPr>
      <w:spacing w:after="120"/>
      <w:ind w:left="1440" w:hanging="360"/>
    </w:pPr>
  </w:style>
  <w:style w:type="paragraph" w:customStyle="1" w:styleId="Numeracin4continuacin">
    <w:name w:val="Numeración 4 continuación"/>
    <w:basedOn w:val="List"/>
    <w:rsid w:val="00497E00"/>
    <w:pPr>
      <w:spacing w:after="120"/>
      <w:ind w:left="1440" w:firstLine="0"/>
    </w:pPr>
  </w:style>
  <w:style w:type="paragraph" w:customStyle="1" w:styleId="Numeracin4fin">
    <w:name w:val="Numeración 4 fin"/>
    <w:basedOn w:val="List"/>
    <w:next w:val="ListNumber4"/>
    <w:rsid w:val="00497E00"/>
    <w:pPr>
      <w:spacing w:after="240"/>
      <w:ind w:left="1440" w:hanging="360"/>
    </w:pPr>
  </w:style>
  <w:style w:type="paragraph" w:customStyle="1" w:styleId="Numeracin4inicio">
    <w:name w:val="Numeración 4 inicio"/>
    <w:basedOn w:val="List"/>
    <w:next w:val="ListNumber4"/>
    <w:rsid w:val="00497E00"/>
    <w:pPr>
      <w:spacing w:before="240" w:after="120"/>
      <w:ind w:left="1440" w:hanging="360"/>
    </w:pPr>
  </w:style>
  <w:style w:type="paragraph" w:styleId="ListNumber5">
    <w:name w:val="List Number 5"/>
    <w:basedOn w:val="List"/>
    <w:unhideWhenUsed/>
    <w:rsid w:val="00497E00"/>
    <w:pPr>
      <w:spacing w:after="120"/>
      <w:ind w:left="1800" w:hanging="360"/>
    </w:pPr>
  </w:style>
  <w:style w:type="paragraph" w:customStyle="1" w:styleId="Numeracin5continuacin">
    <w:name w:val="Numeración 5 continuación"/>
    <w:basedOn w:val="List"/>
    <w:rsid w:val="00497E00"/>
    <w:pPr>
      <w:spacing w:after="120"/>
      <w:ind w:left="1800" w:firstLine="0"/>
    </w:pPr>
  </w:style>
  <w:style w:type="paragraph" w:customStyle="1" w:styleId="Numeracin5fin">
    <w:name w:val="Numeración 5 fin"/>
    <w:basedOn w:val="List"/>
    <w:next w:val="ListNumber5"/>
    <w:rsid w:val="00497E00"/>
    <w:pPr>
      <w:spacing w:after="240"/>
      <w:ind w:left="1800" w:hanging="360"/>
    </w:pPr>
  </w:style>
  <w:style w:type="paragraph" w:customStyle="1" w:styleId="Numeracin5inicio">
    <w:name w:val="Numeración 5 inicio"/>
    <w:basedOn w:val="List"/>
    <w:next w:val="ListNumber5"/>
    <w:rsid w:val="00497E00"/>
    <w:pPr>
      <w:spacing w:before="240" w:after="120"/>
      <w:ind w:left="1800" w:hanging="360"/>
    </w:pPr>
  </w:style>
  <w:style w:type="paragraph" w:styleId="BodyTextFirstIndent">
    <w:name w:val="Body Text First Indent"/>
    <w:basedOn w:val="BodyText"/>
    <w:rsid w:val="00497E00"/>
    <w:pPr>
      <w:ind w:firstLine="283"/>
    </w:pPr>
  </w:style>
  <w:style w:type="paragraph" w:customStyle="1" w:styleId="Sangrafrancesa">
    <w:name w:val="Sangría francesa"/>
    <w:basedOn w:val="BodyText"/>
    <w:rsid w:val="00497E00"/>
    <w:pPr>
      <w:tabs>
        <w:tab w:val="left" w:pos="0"/>
      </w:tabs>
      <w:ind w:left="567" w:hanging="283"/>
    </w:pPr>
  </w:style>
  <w:style w:type="paragraph" w:customStyle="1" w:styleId="Separadordelndicealfabtico">
    <w:name w:val="Separador del índice alfabético"/>
    <w:basedOn w:val="ndice"/>
    <w:rsid w:val="00497E00"/>
    <w:pPr>
      <w:ind w:firstLine="0"/>
    </w:pPr>
  </w:style>
  <w:style w:type="paragraph" w:customStyle="1" w:styleId="Tabla">
    <w:name w:val="Tabla"/>
    <w:basedOn w:val="Caption"/>
    <w:rsid w:val="00497E00"/>
  </w:style>
  <w:style w:type="paragraph" w:customStyle="1" w:styleId="Enumeracin5inicio">
    <w:name w:val="Enumeración 5 inicio"/>
    <w:basedOn w:val="List"/>
    <w:next w:val="ListBullet5"/>
    <w:unhideWhenUsed/>
    <w:rsid w:val="00497E00"/>
    <w:pPr>
      <w:spacing w:before="240" w:after="120"/>
      <w:ind w:left="1800" w:hanging="360"/>
    </w:pPr>
  </w:style>
  <w:style w:type="paragraph" w:styleId="ListContinue5">
    <w:name w:val="List Continue 5"/>
    <w:basedOn w:val="List"/>
    <w:unhideWhenUsed/>
    <w:rsid w:val="00497E00"/>
    <w:pPr>
      <w:spacing w:after="120"/>
      <w:ind w:left="1800" w:firstLine="0"/>
    </w:pPr>
  </w:style>
  <w:style w:type="paragraph" w:customStyle="1" w:styleId="Enumeracin5fin">
    <w:name w:val="Enumeración 5 fin"/>
    <w:basedOn w:val="List"/>
    <w:next w:val="ListBullet5"/>
    <w:unhideWhenUsed/>
    <w:rsid w:val="00497E00"/>
    <w:pPr>
      <w:spacing w:after="240"/>
      <w:ind w:left="1800" w:hanging="360"/>
    </w:pPr>
  </w:style>
  <w:style w:type="paragraph" w:customStyle="1" w:styleId="Enumeracin4inicio">
    <w:name w:val="Enumeración 4 inicio"/>
    <w:basedOn w:val="List"/>
    <w:next w:val="ListBullet4"/>
    <w:unhideWhenUsed/>
    <w:rsid w:val="00497E00"/>
    <w:pPr>
      <w:spacing w:before="240" w:after="120"/>
      <w:ind w:left="1440" w:hanging="360"/>
    </w:pPr>
  </w:style>
  <w:style w:type="paragraph" w:customStyle="1" w:styleId="Enumeracin4fin">
    <w:name w:val="Enumeración 4 fin"/>
    <w:basedOn w:val="List"/>
    <w:next w:val="ListBullet4"/>
    <w:unhideWhenUsed/>
    <w:rsid w:val="00497E00"/>
    <w:pPr>
      <w:spacing w:after="240"/>
      <w:ind w:left="1440" w:hanging="360"/>
    </w:pPr>
  </w:style>
  <w:style w:type="paragraph" w:customStyle="1" w:styleId="Enumeracin3fin">
    <w:name w:val="Enumeración 3 fin"/>
    <w:basedOn w:val="List"/>
    <w:next w:val="ListBullet3"/>
    <w:unhideWhenUsed/>
    <w:rsid w:val="00497E00"/>
    <w:pPr>
      <w:spacing w:after="240"/>
      <w:ind w:left="1080" w:hanging="360"/>
    </w:pPr>
  </w:style>
  <w:style w:type="paragraph" w:customStyle="1" w:styleId="Enumeracin3inicio">
    <w:name w:val="Enumeración 3 inicio"/>
    <w:basedOn w:val="List"/>
    <w:next w:val="ListBullet3"/>
    <w:unhideWhenUsed/>
    <w:rsid w:val="00497E00"/>
    <w:pPr>
      <w:spacing w:before="240" w:after="120"/>
      <w:ind w:left="1080" w:hanging="360"/>
    </w:pPr>
  </w:style>
  <w:style w:type="paragraph" w:styleId="ListContinue4">
    <w:name w:val="List Continue 4"/>
    <w:basedOn w:val="List"/>
    <w:unhideWhenUsed/>
    <w:rsid w:val="00497E00"/>
    <w:pPr>
      <w:spacing w:after="120"/>
      <w:ind w:left="1440" w:firstLine="0"/>
    </w:pPr>
  </w:style>
  <w:style w:type="paragraph" w:styleId="ListContinue3">
    <w:name w:val="List Continue 3"/>
    <w:basedOn w:val="List"/>
    <w:unhideWhenUsed/>
    <w:rsid w:val="00497E00"/>
    <w:pPr>
      <w:spacing w:after="120"/>
      <w:ind w:left="1080" w:firstLine="0"/>
    </w:pPr>
  </w:style>
  <w:style w:type="paragraph" w:customStyle="1" w:styleId="Enumeracin2inicio">
    <w:name w:val="Enumeración 2 inicio"/>
    <w:basedOn w:val="List"/>
    <w:next w:val="ListBullet2"/>
    <w:unhideWhenUsed/>
    <w:rsid w:val="00497E00"/>
    <w:pPr>
      <w:spacing w:before="240" w:after="120"/>
      <w:ind w:left="720" w:hanging="360"/>
    </w:pPr>
  </w:style>
  <w:style w:type="paragraph" w:customStyle="1" w:styleId="Enumeracin2fin">
    <w:name w:val="Enumeración 2 fin"/>
    <w:basedOn w:val="List"/>
    <w:next w:val="ListBullet2"/>
    <w:unhideWhenUsed/>
    <w:rsid w:val="00497E00"/>
    <w:pPr>
      <w:spacing w:after="240"/>
      <w:ind w:left="720" w:hanging="360"/>
    </w:pPr>
  </w:style>
  <w:style w:type="paragraph" w:styleId="ListContinue2">
    <w:name w:val="List Continue 2"/>
    <w:basedOn w:val="List"/>
    <w:unhideWhenUsed/>
    <w:rsid w:val="00497E00"/>
    <w:pPr>
      <w:spacing w:after="120"/>
      <w:ind w:left="720" w:firstLine="0"/>
    </w:pPr>
  </w:style>
  <w:style w:type="paragraph" w:customStyle="1" w:styleId="Enumeracin1inicio">
    <w:name w:val="Enumeración 1 inicio"/>
    <w:basedOn w:val="List"/>
    <w:next w:val="ListBullet"/>
    <w:unhideWhenUsed/>
    <w:rsid w:val="00497E00"/>
    <w:pPr>
      <w:spacing w:before="240" w:after="120"/>
      <w:ind w:left="360" w:hanging="360"/>
    </w:pPr>
  </w:style>
  <w:style w:type="paragraph" w:customStyle="1" w:styleId="Enumeracin1fin">
    <w:name w:val="Enumeración 1 fin"/>
    <w:basedOn w:val="List"/>
    <w:next w:val="ListBullet"/>
    <w:unhideWhenUsed/>
    <w:rsid w:val="00497E00"/>
    <w:pPr>
      <w:spacing w:after="240"/>
      <w:ind w:left="360" w:hanging="360"/>
    </w:pPr>
  </w:style>
  <w:style w:type="paragraph" w:styleId="ListContinue">
    <w:name w:val="List Continue"/>
    <w:basedOn w:val="List"/>
    <w:unhideWhenUsed/>
    <w:rsid w:val="00497E00"/>
    <w:pPr>
      <w:spacing w:after="120"/>
      <w:ind w:left="360" w:firstLine="0"/>
    </w:pPr>
  </w:style>
  <w:style w:type="paragraph" w:customStyle="1" w:styleId="Encabezadondicedeilustraciones">
    <w:name w:val="Encabezado Índice de ilustraciones"/>
    <w:basedOn w:val="Encabezado1"/>
    <w:unhideWhenUsed/>
    <w:rsid w:val="00497E00"/>
    <w:pPr>
      <w:suppressLineNumbers/>
      <w:ind w:firstLine="0"/>
    </w:pPr>
    <w:rPr>
      <w:b/>
      <w:bCs/>
      <w:sz w:val="32"/>
      <w:szCs w:val="32"/>
    </w:rPr>
  </w:style>
  <w:style w:type="paragraph" w:customStyle="1" w:styleId="Encabezadodelndicedelusuario">
    <w:name w:val="Encabezado del índice del usuario"/>
    <w:basedOn w:val="Encabezado1"/>
    <w:unhideWhenUsed/>
    <w:rsid w:val="00497E00"/>
    <w:pPr>
      <w:suppressLineNumbers/>
      <w:ind w:firstLine="0"/>
    </w:pPr>
    <w:rPr>
      <w:b/>
      <w:bCs/>
      <w:sz w:val="32"/>
      <w:szCs w:val="32"/>
    </w:rPr>
  </w:style>
  <w:style w:type="paragraph" w:customStyle="1" w:styleId="Encabezadodelndicedetablas">
    <w:name w:val="Encabezado del índice de tablas"/>
    <w:basedOn w:val="Encabezado1"/>
    <w:unhideWhenUsed/>
    <w:rsid w:val="00497E00"/>
    <w:pPr>
      <w:suppressLineNumbers/>
      <w:ind w:firstLine="0"/>
    </w:pPr>
    <w:rPr>
      <w:b/>
      <w:bCs/>
      <w:sz w:val="32"/>
      <w:szCs w:val="32"/>
    </w:rPr>
  </w:style>
  <w:style w:type="paragraph" w:customStyle="1" w:styleId="Encabezadodelndicedeobjetos">
    <w:name w:val="Encabezado del índice de objetos"/>
    <w:basedOn w:val="Encabezado1"/>
    <w:unhideWhenUsed/>
    <w:rsid w:val="00497E00"/>
    <w:pPr>
      <w:suppressLineNumbers/>
      <w:ind w:firstLine="0"/>
    </w:pPr>
    <w:rPr>
      <w:b/>
      <w:bCs/>
      <w:sz w:val="32"/>
      <w:szCs w:val="32"/>
    </w:rPr>
  </w:style>
  <w:style w:type="paragraph" w:styleId="IndexHeading">
    <w:name w:val="index heading"/>
    <w:basedOn w:val="Encabezado1"/>
    <w:rsid w:val="00497E00"/>
    <w:pPr>
      <w:suppressLineNumbers/>
      <w:ind w:firstLine="0"/>
    </w:pPr>
    <w:rPr>
      <w:b/>
      <w:bCs/>
      <w:sz w:val="32"/>
      <w:szCs w:val="32"/>
    </w:rPr>
  </w:style>
  <w:style w:type="paragraph" w:styleId="TOAHeading">
    <w:name w:val="toa heading"/>
    <w:basedOn w:val="Encabezado1"/>
    <w:unhideWhenUsed/>
    <w:rsid w:val="00497E00"/>
    <w:pPr>
      <w:suppressLineNumbers/>
      <w:ind w:firstLine="0"/>
    </w:pPr>
    <w:rPr>
      <w:b/>
      <w:bCs/>
      <w:sz w:val="32"/>
      <w:szCs w:val="32"/>
    </w:rPr>
  </w:style>
  <w:style w:type="paragraph" w:styleId="TableofAuthorities">
    <w:name w:val="table of authorities"/>
    <w:basedOn w:val="Encabezado1"/>
    <w:rsid w:val="00497E00"/>
    <w:pPr>
      <w:suppressLineNumbers/>
      <w:ind w:firstLine="0"/>
    </w:pPr>
    <w:rPr>
      <w:b/>
      <w:bCs/>
      <w:sz w:val="32"/>
      <w:szCs w:val="32"/>
    </w:rPr>
  </w:style>
  <w:style w:type="paragraph" w:customStyle="1" w:styleId="Encabezado10">
    <w:name w:val="Encabezado 10"/>
    <w:basedOn w:val="Encabezado1"/>
    <w:next w:val="BodyText"/>
    <w:unhideWhenUsed/>
    <w:rsid w:val="00497E00"/>
    <w:pPr>
      <w:tabs>
        <w:tab w:val="num" w:pos="1584"/>
      </w:tabs>
      <w:spacing w:before="60" w:after="60"/>
      <w:ind w:left="1584" w:hanging="1584"/>
      <w:outlineLvl w:val="8"/>
    </w:pPr>
    <w:rPr>
      <w:b/>
      <w:bCs/>
      <w:sz w:val="21"/>
      <w:szCs w:val="21"/>
    </w:rPr>
  </w:style>
  <w:style w:type="paragraph" w:styleId="TableofFigures">
    <w:name w:val="table of figures"/>
    <w:basedOn w:val="Caption"/>
    <w:rsid w:val="00497E00"/>
  </w:style>
  <w:style w:type="paragraph" w:customStyle="1" w:styleId="Confrontacin">
    <w:name w:val="Confrontación"/>
    <w:basedOn w:val="BodyText"/>
    <w:unhideWhenUsed/>
    <w:rsid w:val="00497E00"/>
    <w:pPr>
      <w:tabs>
        <w:tab w:val="left" w:pos="0"/>
      </w:tabs>
      <w:ind w:left="2835" w:hanging="2551"/>
    </w:pPr>
  </w:style>
  <w:style w:type="paragraph" w:customStyle="1" w:styleId="Bibliografa1">
    <w:name w:val="Bibliografía 1"/>
    <w:basedOn w:val="ndice"/>
    <w:unhideWhenUsed/>
    <w:rsid w:val="00497E00"/>
    <w:pPr>
      <w:tabs>
        <w:tab w:val="right" w:leader="dot" w:pos="9026"/>
      </w:tabs>
      <w:ind w:firstLine="0"/>
    </w:pPr>
  </w:style>
  <w:style w:type="paragraph" w:customStyle="1" w:styleId="FuenteImgenes">
    <w:name w:val="Fuente Imágenes"/>
    <w:basedOn w:val="Normal"/>
    <w:link w:val="FuenteImgenesCar"/>
    <w:unhideWhenUsed/>
    <w:qFormat/>
    <w:rsid w:val="004C4F0B"/>
    <w:pPr>
      <w:ind w:firstLine="0"/>
      <w:jc w:val="center"/>
    </w:pPr>
    <w:rPr>
      <w:sz w:val="16"/>
      <w:szCs w:val="16"/>
    </w:rPr>
  </w:style>
  <w:style w:type="character" w:customStyle="1" w:styleId="FuenteImgenesCar">
    <w:name w:val="Fuente Imágenes Car"/>
    <w:link w:val="FuenteImgenes"/>
    <w:rsid w:val="00E70E3F"/>
    <w:rPr>
      <w:rFonts w:ascii="Arial" w:eastAsia="SimSun" w:hAnsi="Arial" w:cs="Mangal"/>
      <w:kern w:val="24"/>
      <w:sz w:val="16"/>
      <w:szCs w:val="16"/>
      <w:lang w:eastAsia="zh-CN" w:bidi="hi-IN"/>
    </w:rPr>
  </w:style>
  <w:style w:type="paragraph" w:customStyle="1" w:styleId="TextoImgenes">
    <w:name w:val="Texto Imágenes"/>
    <w:basedOn w:val="Normal"/>
    <w:link w:val="TextoImgenesCar"/>
    <w:qFormat/>
    <w:rsid w:val="009618FA"/>
    <w:pPr>
      <w:jc w:val="center"/>
    </w:pPr>
    <w:rPr>
      <w:sz w:val="18"/>
      <w:szCs w:val="18"/>
    </w:rPr>
  </w:style>
  <w:style w:type="character" w:customStyle="1" w:styleId="TextoImgenesCar">
    <w:name w:val="Texto Imágenes Car"/>
    <w:link w:val="TextoImgenes"/>
    <w:rsid w:val="009618FA"/>
    <w:rPr>
      <w:rFonts w:ascii="Arial" w:eastAsia="SimSun" w:hAnsi="Arial" w:cs="Mangal"/>
      <w:kern w:val="24"/>
      <w:sz w:val="18"/>
      <w:szCs w:val="18"/>
      <w:lang w:eastAsia="zh-CN" w:bidi="hi-IN"/>
    </w:rPr>
  </w:style>
  <w:style w:type="paragraph" w:styleId="NormalWeb">
    <w:name w:val="Normal (Web)"/>
    <w:basedOn w:val="Normal"/>
    <w:uiPriority w:val="99"/>
    <w:semiHidden/>
    <w:unhideWhenUsed/>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customStyle="1" w:styleId="western">
    <w:name w:val="western"/>
    <w:basedOn w:val="Normal"/>
    <w:rsid w:val="004E5211"/>
    <w:pPr>
      <w:widowControl/>
      <w:suppressAutoHyphens w:val="0"/>
      <w:spacing w:before="100" w:beforeAutospacing="1" w:after="142" w:line="288" w:lineRule="auto"/>
    </w:pPr>
    <w:rPr>
      <w:rFonts w:ascii="Times New Roman" w:eastAsia="Times New Roman" w:hAnsi="Times New Roman" w:cs="Times New Roman"/>
      <w:color w:val="000000"/>
      <w:kern w:val="0"/>
      <w:sz w:val="24"/>
      <w:lang w:eastAsia="es-AR" w:bidi="ar-SA"/>
    </w:rPr>
  </w:style>
  <w:style w:type="paragraph" w:styleId="ListParagraph">
    <w:name w:val="List Paragraph"/>
    <w:basedOn w:val="Normal"/>
    <w:uiPriority w:val="34"/>
    <w:qFormat/>
    <w:rsid w:val="007C4941"/>
    <w:pPr>
      <w:ind w:left="708"/>
    </w:pPr>
  </w:style>
  <w:style w:type="character" w:customStyle="1" w:styleId="HeaderChar">
    <w:name w:val="Header Char"/>
    <w:link w:val="Header"/>
    <w:rsid w:val="00D806E5"/>
    <w:rPr>
      <w:rFonts w:ascii="Arial" w:eastAsia="SimSun" w:hAnsi="Arial" w:cs="Mangal"/>
      <w:kern w:val="24"/>
      <w:szCs w:val="24"/>
      <w:lang w:eastAsia="zh-CN" w:bidi="hi-IN"/>
    </w:rPr>
  </w:style>
  <w:style w:type="character" w:customStyle="1" w:styleId="FooterChar">
    <w:name w:val="Footer Char"/>
    <w:basedOn w:val="DefaultParagraphFont"/>
    <w:link w:val="Footer"/>
    <w:uiPriority w:val="99"/>
    <w:rsid w:val="00AA6E3D"/>
    <w:rPr>
      <w:rFonts w:ascii="Arial" w:eastAsia="SimSun" w:hAnsi="Arial" w:cs="Mangal"/>
      <w:kern w:val="24"/>
      <w:szCs w:val="24"/>
      <w:lang w:val="es-AR" w:eastAsia="zh-CN" w:bidi="hi-IN"/>
    </w:rPr>
  </w:style>
  <w:style w:type="table" w:styleId="TableGrid">
    <w:name w:val="Table Grid"/>
    <w:basedOn w:val="TableNormal"/>
    <w:uiPriority w:val="59"/>
    <w:rsid w:val="000A1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C14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72052">
      <w:bodyDiv w:val="1"/>
      <w:marLeft w:val="0"/>
      <w:marRight w:val="0"/>
      <w:marTop w:val="0"/>
      <w:marBottom w:val="0"/>
      <w:divBdr>
        <w:top w:val="none" w:sz="0" w:space="0" w:color="auto"/>
        <w:left w:val="none" w:sz="0" w:space="0" w:color="auto"/>
        <w:bottom w:val="none" w:sz="0" w:space="0" w:color="auto"/>
        <w:right w:val="none" w:sz="0" w:space="0" w:color="auto"/>
      </w:divBdr>
    </w:div>
    <w:div w:id="335811552">
      <w:bodyDiv w:val="1"/>
      <w:marLeft w:val="0"/>
      <w:marRight w:val="0"/>
      <w:marTop w:val="0"/>
      <w:marBottom w:val="0"/>
      <w:divBdr>
        <w:top w:val="none" w:sz="0" w:space="0" w:color="auto"/>
        <w:left w:val="none" w:sz="0" w:space="0" w:color="auto"/>
        <w:bottom w:val="none" w:sz="0" w:space="0" w:color="auto"/>
        <w:right w:val="none" w:sz="0" w:space="0" w:color="auto"/>
      </w:divBdr>
    </w:div>
    <w:div w:id="366030492">
      <w:bodyDiv w:val="1"/>
      <w:marLeft w:val="0"/>
      <w:marRight w:val="0"/>
      <w:marTop w:val="0"/>
      <w:marBottom w:val="0"/>
      <w:divBdr>
        <w:top w:val="none" w:sz="0" w:space="0" w:color="auto"/>
        <w:left w:val="none" w:sz="0" w:space="0" w:color="auto"/>
        <w:bottom w:val="none" w:sz="0" w:space="0" w:color="auto"/>
        <w:right w:val="none" w:sz="0" w:space="0" w:color="auto"/>
      </w:divBdr>
    </w:div>
    <w:div w:id="846601927">
      <w:bodyDiv w:val="1"/>
      <w:marLeft w:val="0"/>
      <w:marRight w:val="0"/>
      <w:marTop w:val="0"/>
      <w:marBottom w:val="0"/>
      <w:divBdr>
        <w:top w:val="none" w:sz="0" w:space="0" w:color="auto"/>
        <w:left w:val="none" w:sz="0" w:space="0" w:color="auto"/>
        <w:bottom w:val="none" w:sz="0" w:space="0" w:color="auto"/>
        <w:right w:val="none" w:sz="0" w:space="0" w:color="auto"/>
      </w:divBdr>
    </w:div>
    <w:div w:id="197305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Tri10</b:Tag>
    <b:SourceType>JournalArticle</b:SourceType>
    <b:Guid>{5AB409DB-3E15-42D0-8C1F-07D9E750E2B2}</b:Guid>
    <b:Author>
      <b:Author>
        <b:NameList>
          <b:Person>
            <b:Last>Karyono</b:Last>
            <b:First>Tri</b:First>
            <b:Middle>Harso</b:Middle>
          </b:Person>
        </b:NameList>
      </b:Author>
    </b:Author>
    <b:Title>KENYAMANAN TERMAL DALAM ARSITEKTUR TROPIS</b:Title>
    <b:JournalName>researchgate.net</b:JournalName>
    <b:Year>2010</b:Year>
    <b:Pages>2</b:Pages>
    <b:RefOrder>1</b:RefOrder>
  </b:Source>
</b:Sources>
</file>

<file path=customXml/itemProps1.xml><?xml version="1.0" encoding="utf-8"?>
<ds:datastoreItem xmlns:ds="http://schemas.openxmlformats.org/officeDocument/2006/customXml" ds:itemID="{FFF7CB2B-316C-47AF-93A0-893D1B10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Pages>
  <Words>2401</Words>
  <Characters>13692</Characters>
  <Application>Microsoft Office Word</Application>
  <DocSecurity>0</DocSecurity>
  <Lines>114</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Arq. JCB</dc:creator>
  <cp:lastModifiedBy>Windows User</cp:lastModifiedBy>
  <cp:revision>47</cp:revision>
  <cp:lastPrinted>2020-01-05T04:01:00Z</cp:lastPrinted>
  <dcterms:created xsi:type="dcterms:W3CDTF">2020-01-12T20:41:00Z</dcterms:created>
  <dcterms:modified xsi:type="dcterms:W3CDTF">2020-01-13T08:31:00Z</dcterms:modified>
</cp:coreProperties>
</file>