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E9006CE" w14:textId="77777777" w:rsidR="00C2159D" w:rsidRPr="00C2159D" w:rsidRDefault="00C2159D" w:rsidP="00C2159D">
      <w:pPr>
        <w:spacing w:line="360" w:lineRule="auto"/>
        <w:jc w:val="center"/>
        <w:rPr>
          <w:rFonts w:cs="Arial"/>
          <w:b/>
          <w:bCs/>
          <w:sz w:val="22"/>
          <w:szCs w:val="22"/>
        </w:rPr>
      </w:pPr>
      <w:r w:rsidRPr="00C2159D">
        <w:rPr>
          <w:rFonts w:cs="Arial"/>
          <w:b/>
          <w:bCs/>
          <w:sz w:val="22"/>
          <w:szCs w:val="22"/>
        </w:rPr>
        <w:t>KAJIAN PENERAPAN KONSEP ARSITEKTUR HIJAU</w:t>
      </w:r>
    </w:p>
    <w:p w14:paraId="2661F54A" w14:textId="77777777" w:rsidR="00C2159D" w:rsidRPr="00C2159D" w:rsidRDefault="00C2159D" w:rsidP="00C2159D">
      <w:pPr>
        <w:spacing w:line="360" w:lineRule="auto"/>
        <w:jc w:val="center"/>
        <w:rPr>
          <w:rFonts w:cs="Arial"/>
          <w:b/>
          <w:bCs/>
          <w:sz w:val="22"/>
          <w:szCs w:val="22"/>
          <w:lang w:val="id-ID"/>
        </w:rPr>
      </w:pPr>
      <w:r w:rsidRPr="00C2159D">
        <w:rPr>
          <w:rFonts w:cs="Arial"/>
          <w:b/>
          <w:bCs/>
          <w:sz w:val="22"/>
          <w:szCs w:val="22"/>
        </w:rPr>
        <w:t xml:space="preserve">PADA </w:t>
      </w:r>
      <w:r w:rsidRPr="00C2159D">
        <w:rPr>
          <w:rFonts w:cs="Arial"/>
          <w:b/>
          <w:bCs/>
          <w:sz w:val="22"/>
          <w:szCs w:val="22"/>
          <w:lang w:val="id-ID"/>
        </w:rPr>
        <w:t>BANGUNAN MUSEUM GEOLOGI</w:t>
      </w:r>
    </w:p>
    <w:p w14:paraId="170BD374" w14:textId="77777777" w:rsidR="00C2159D" w:rsidRPr="00C2159D" w:rsidRDefault="00C2159D" w:rsidP="00C2159D">
      <w:pPr>
        <w:spacing w:line="360" w:lineRule="auto"/>
        <w:jc w:val="center"/>
        <w:rPr>
          <w:rFonts w:cs="Arial"/>
          <w:b/>
          <w:bCs/>
          <w:sz w:val="22"/>
          <w:szCs w:val="22"/>
          <w:lang w:val="id-ID"/>
        </w:rPr>
      </w:pPr>
      <w:r w:rsidRPr="00C2159D">
        <w:rPr>
          <w:rFonts w:cs="Arial"/>
          <w:b/>
          <w:bCs/>
          <w:sz w:val="22"/>
          <w:szCs w:val="22"/>
          <w:lang w:val="id-ID"/>
        </w:rPr>
        <w:t>STUDI KASUS : MUSEUM FOSSA MAGNA JEPANG</w:t>
      </w:r>
    </w:p>
    <w:p w14:paraId="0AF667FF" w14:textId="77777777" w:rsidR="004E5211" w:rsidRPr="00D806E5" w:rsidRDefault="004E5211" w:rsidP="004E5211">
      <w:pPr>
        <w:pStyle w:val="western"/>
        <w:spacing w:before="0" w:beforeAutospacing="0" w:after="0" w:line="240" w:lineRule="auto"/>
        <w:jc w:val="center"/>
        <w:rPr>
          <w:rFonts w:ascii="Arial" w:hAnsi="Arial" w:cs="Arial"/>
          <w:sz w:val="28"/>
          <w:szCs w:val="28"/>
          <w:lang w:val="en-US"/>
        </w:rPr>
      </w:pPr>
    </w:p>
    <w:p w14:paraId="2A004AA0" w14:textId="5BED452A" w:rsidR="004E5211" w:rsidRPr="00DE03A3" w:rsidRDefault="00C2159D" w:rsidP="004E5211">
      <w:pPr>
        <w:pStyle w:val="western"/>
        <w:spacing w:before="0" w:beforeAutospacing="0" w:after="0" w:line="240" w:lineRule="auto"/>
        <w:jc w:val="center"/>
        <w:rPr>
          <w:rFonts w:ascii="Arial" w:hAnsi="Arial" w:cs="Arial"/>
          <w:lang w:val="en-US"/>
        </w:rPr>
      </w:pPr>
      <w:r>
        <w:rPr>
          <w:rFonts w:ascii="Arial" w:hAnsi="Arial" w:cs="Arial"/>
          <w:b/>
          <w:bCs/>
          <w:sz w:val="20"/>
          <w:szCs w:val="20"/>
          <w:lang w:val="id-ID"/>
        </w:rPr>
        <w:t>Muhammad Ghiyas Ghurotul Muhajjalin</w:t>
      </w:r>
      <w:r w:rsidR="000E2727">
        <w:rPr>
          <w:rFonts w:ascii="Arial" w:hAnsi="Arial" w:cs="Arial"/>
          <w:b/>
          <w:bCs/>
          <w:sz w:val="20"/>
          <w:szCs w:val="20"/>
          <w:vertAlign w:val="superscript"/>
          <w:lang w:val="en-US"/>
        </w:rPr>
        <w:t>1</w:t>
      </w:r>
      <w:r w:rsidR="00145BF4">
        <w:rPr>
          <w:rFonts w:ascii="Arial" w:hAnsi="Arial" w:cs="Arial"/>
          <w:b/>
          <w:bCs/>
          <w:sz w:val="20"/>
          <w:szCs w:val="20"/>
          <w:lang w:val="en-US"/>
        </w:rPr>
        <w:t xml:space="preserve">, </w:t>
      </w:r>
      <w:r>
        <w:rPr>
          <w:rFonts w:ascii="Arial" w:hAnsi="Arial" w:cs="Arial"/>
          <w:b/>
          <w:bCs/>
          <w:sz w:val="20"/>
          <w:szCs w:val="20"/>
          <w:lang w:val="id-ID"/>
        </w:rPr>
        <w:t>Anggana Fitri Satwikasari</w:t>
      </w:r>
      <w:r w:rsidR="00342440">
        <w:rPr>
          <w:rFonts w:ascii="Arial" w:hAnsi="Arial" w:cs="Arial"/>
          <w:b/>
          <w:bCs/>
          <w:sz w:val="20"/>
          <w:szCs w:val="20"/>
          <w:vertAlign w:val="superscript"/>
          <w:lang w:val="en-US"/>
        </w:rPr>
        <w:t>2</w:t>
      </w:r>
    </w:p>
    <w:p w14:paraId="683B9D4F" w14:textId="77777777" w:rsidR="004E5211" w:rsidRPr="00DE03A3" w:rsidRDefault="004E5211" w:rsidP="004E5211">
      <w:pPr>
        <w:pStyle w:val="western"/>
        <w:spacing w:before="0" w:beforeAutospacing="0" w:after="0" w:line="240" w:lineRule="auto"/>
        <w:jc w:val="center"/>
        <w:rPr>
          <w:rFonts w:ascii="Arial" w:hAnsi="Arial" w:cs="Arial"/>
          <w:sz w:val="20"/>
          <w:szCs w:val="20"/>
          <w:lang w:val="en-US"/>
        </w:rPr>
      </w:pPr>
    </w:p>
    <w:p w14:paraId="520EE0F3" w14:textId="77777777" w:rsidR="00A479C3" w:rsidRPr="00DE03A3" w:rsidRDefault="004E5211" w:rsidP="004E5211">
      <w:pPr>
        <w:pStyle w:val="western"/>
        <w:spacing w:before="0" w:beforeAutospacing="0" w:after="0" w:line="240" w:lineRule="auto"/>
        <w:jc w:val="center"/>
        <w:rPr>
          <w:rFonts w:ascii="Arial" w:hAnsi="Arial" w:cs="Arial"/>
          <w:i/>
          <w:iCs/>
          <w:color w:val="auto"/>
          <w:sz w:val="16"/>
          <w:szCs w:val="16"/>
          <w:lang w:val="en-US"/>
        </w:rPr>
      </w:pPr>
      <w:r w:rsidRPr="00DE03A3">
        <w:rPr>
          <w:rFonts w:ascii="Arial" w:hAnsi="Arial" w:cs="Arial"/>
          <w:i/>
          <w:iCs/>
          <w:sz w:val="16"/>
          <w:szCs w:val="16"/>
          <w:vertAlign w:val="superscript"/>
          <w:lang w:val="en-US"/>
        </w:rPr>
        <w:t>1</w:t>
      </w:r>
      <w:r w:rsidRPr="00DE03A3">
        <w:rPr>
          <w:rFonts w:ascii="Arial" w:hAnsi="Arial" w:cs="Arial"/>
          <w:i/>
          <w:iCs/>
          <w:sz w:val="16"/>
          <w:szCs w:val="16"/>
          <w:lang w:val="en-US"/>
        </w:rPr>
        <w:t xml:space="preserve"> </w:t>
      </w:r>
      <w:r w:rsidR="00145BF4">
        <w:rPr>
          <w:rFonts w:ascii="Arial" w:hAnsi="Arial" w:cs="Arial"/>
          <w:i/>
          <w:iCs/>
          <w:sz w:val="16"/>
          <w:szCs w:val="16"/>
          <w:lang w:val="en-US"/>
        </w:rPr>
        <w:t xml:space="preserve">Program Studi </w:t>
      </w:r>
      <w:r w:rsidR="00EE0D6A">
        <w:rPr>
          <w:rFonts w:ascii="Arial" w:hAnsi="Arial" w:cs="Arial"/>
          <w:i/>
          <w:iCs/>
          <w:color w:val="auto"/>
          <w:sz w:val="16"/>
          <w:szCs w:val="16"/>
          <w:lang w:val="en-US"/>
        </w:rPr>
        <w:t>Arsitektur Fakultas Teknik Universitas Muhammadiyah Jakarta</w:t>
      </w:r>
    </w:p>
    <w:p w14:paraId="1FD8B0C8" w14:textId="2D4752AD" w:rsidR="00A479C3" w:rsidRPr="00C2159D" w:rsidRDefault="00A53776" w:rsidP="00A479C3">
      <w:pPr>
        <w:pStyle w:val="western"/>
        <w:spacing w:before="0" w:beforeAutospacing="0" w:after="0" w:line="240" w:lineRule="auto"/>
        <w:jc w:val="center"/>
        <w:rPr>
          <w:rFonts w:ascii="Arial" w:hAnsi="Arial" w:cs="Arial"/>
          <w:i/>
          <w:iCs/>
          <w:color w:val="0070C0"/>
          <w:sz w:val="16"/>
          <w:szCs w:val="16"/>
          <w:lang w:val="en-US"/>
        </w:rPr>
      </w:pPr>
      <w:hyperlink r:id="rId9" w:history="1">
        <w:r w:rsidR="00C2159D" w:rsidRPr="00C2159D">
          <w:rPr>
            <w:rStyle w:val="Hyperlink"/>
            <w:rFonts w:ascii="Arial" w:hAnsi="Arial" w:cs="Arial"/>
            <w:i/>
            <w:iCs/>
            <w:color w:val="0070C0"/>
            <w:sz w:val="16"/>
            <w:szCs w:val="16"/>
            <w:lang w:val="en-US"/>
          </w:rPr>
          <w:t>20164600</w:t>
        </w:r>
        <w:r w:rsidR="00C2159D" w:rsidRPr="00C2159D">
          <w:rPr>
            <w:rStyle w:val="Hyperlink"/>
            <w:rFonts w:ascii="Arial" w:hAnsi="Arial" w:cs="Arial"/>
            <w:i/>
            <w:iCs/>
            <w:color w:val="0070C0"/>
            <w:sz w:val="16"/>
            <w:szCs w:val="16"/>
            <w:lang w:val="id-ID"/>
          </w:rPr>
          <w:t>30</w:t>
        </w:r>
        <w:r w:rsidR="00C2159D" w:rsidRPr="00C2159D">
          <w:rPr>
            <w:rStyle w:val="Hyperlink"/>
            <w:rFonts w:ascii="Arial" w:hAnsi="Arial" w:cs="Arial"/>
            <w:i/>
            <w:iCs/>
            <w:color w:val="0070C0"/>
            <w:sz w:val="16"/>
            <w:szCs w:val="16"/>
            <w:lang w:val="en-US"/>
          </w:rPr>
          <w:t>@ftumj.ac.id</w:t>
        </w:r>
      </w:hyperlink>
      <w:r w:rsidR="00EE0D6A" w:rsidRPr="00C2159D">
        <w:rPr>
          <w:rFonts w:ascii="Arial" w:hAnsi="Arial" w:cs="Arial"/>
          <w:i/>
          <w:iCs/>
          <w:color w:val="0070C0"/>
          <w:sz w:val="16"/>
          <w:szCs w:val="16"/>
          <w:lang w:val="en-US"/>
        </w:rPr>
        <w:t xml:space="preserve"> </w:t>
      </w:r>
    </w:p>
    <w:p w14:paraId="0FBAD275" w14:textId="6B6922A8" w:rsidR="00A479C3" w:rsidRPr="00C2159D" w:rsidRDefault="00A53776" w:rsidP="004E5211">
      <w:pPr>
        <w:pStyle w:val="western"/>
        <w:spacing w:before="0" w:beforeAutospacing="0" w:after="0" w:line="240" w:lineRule="auto"/>
        <w:jc w:val="center"/>
        <w:rPr>
          <w:rFonts w:ascii="Arial" w:hAnsi="Arial" w:cs="Arial"/>
          <w:i/>
          <w:color w:val="0070C0"/>
          <w:sz w:val="16"/>
          <w:szCs w:val="16"/>
          <w:lang w:val="en-US"/>
        </w:rPr>
      </w:pPr>
      <w:hyperlink r:id="rId10" w:history="1">
        <w:r w:rsidR="00C2159D" w:rsidRPr="00C2159D">
          <w:rPr>
            <w:rStyle w:val="Hyperlink"/>
            <w:rFonts w:ascii="Arial" w:hAnsi="Arial" w:cs="Arial"/>
            <w:bCs/>
            <w:i/>
            <w:color w:val="0070C0"/>
            <w:sz w:val="16"/>
            <w:szCs w:val="16"/>
          </w:rPr>
          <w:t>Anggana.fitri@ftumj.ac.id</w:t>
        </w:r>
      </w:hyperlink>
    </w:p>
    <w:p w14:paraId="0D288A8E" w14:textId="77777777" w:rsidR="00C37F3F" w:rsidRPr="00D806E5" w:rsidRDefault="00C37F3F" w:rsidP="004E5211">
      <w:pPr>
        <w:pStyle w:val="western"/>
        <w:spacing w:before="0" w:beforeAutospacing="0" w:after="0" w:line="240" w:lineRule="auto"/>
        <w:jc w:val="center"/>
        <w:rPr>
          <w:rFonts w:ascii="Arial" w:hAnsi="Arial" w:cs="Arial"/>
          <w:color w:val="FF0000"/>
          <w:sz w:val="18"/>
          <w:szCs w:val="18"/>
          <w:lang w:val="en-US"/>
        </w:rPr>
      </w:pPr>
    </w:p>
    <w:p w14:paraId="48080DAA" w14:textId="77777777" w:rsidR="00C2159D" w:rsidRPr="00627EF2" w:rsidRDefault="0040627F" w:rsidP="00C2159D">
      <w:pPr>
        <w:spacing w:line="240" w:lineRule="auto"/>
        <w:ind w:right="2" w:firstLine="0"/>
        <w:rPr>
          <w:rFonts w:ascii="Cambria" w:hAnsi="Cambria"/>
          <w:i/>
          <w:color w:val="000000"/>
          <w:szCs w:val="20"/>
          <w:lang w:val="id-ID"/>
        </w:rPr>
      </w:pPr>
      <w:proofErr w:type="gramStart"/>
      <w:r w:rsidRPr="00DE03A3">
        <w:rPr>
          <w:rFonts w:cs="Arial"/>
          <w:b/>
          <w:bCs/>
          <w:szCs w:val="20"/>
          <w:lang w:val="en-US"/>
        </w:rPr>
        <w:t>ABSTRA</w:t>
      </w:r>
      <w:r w:rsidR="00EE0D6A">
        <w:rPr>
          <w:rFonts w:cs="Arial"/>
          <w:b/>
          <w:bCs/>
          <w:szCs w:val="20"/>
          <w:lang w:val="en-US"/>
        </w:rPr>
        <w:t>K</w:t>
      </w:r>
      <w:r w:rsidR="00752246">
        <w:rPr>
          <w:rFonts w:cs="Arial"/>
          <w:b/>
          <w:bCs/>
          <w:szCs w:val="20"/>
          <w:lang w:val="en-US"/>
        </w:rPr>
        <w:t>.</w:t>
      </w:r>
      <w:proofErr w:type="gramEnd"/>
      <w:r w:rsidR="00752246">
        <w:rPr>
          <w:rFonts w:cs="Arial"/>
          <w:b/>
          <w:bCs/>
          <w:szCs w:val="20"/>
          <w:lang w:val="en-US"/>
        </w:rPr>
        <w:t xml:space="preserve"> </w:t>
      </w:r>
      <w:r w:rsidR="00C2159D" w:rsidRPr="00C2159D">
        <w:rPr>
          <w:rFonts w:cs="Arial"/>
          <w:sz w:val="18"/>
          <w:szCs w:val="18"/>
        </w:rPr>
        <w:t>Kerusakan alam menjadi salah satu bencana besar bagi dunia, tidak terkecuali seperti pemanasan global, pembuangan limbah, polusi dan lain-lain.</w:t>
      </w:r>
      <w:r w:rsidR="00C2159D" w:rsidRPr="00C2159D">
        <w:rPr>
          <w:rFonts w:cs="Arial"/>
          <w:sz w:val="18"/>
          <w:szCs w:val="18"/>
          <w:lang w:val="id-ID"/>
        </w:rPr>
        <w:t xml:space="preserve"> </w:t>
      </w:r>
      <w:r w:rsidR="00C2159D" w:rsidRPr="00C2159D">
        <w:rPr>
          <w:rFonts w:cs="Arial"/>
          <w:sz w:val="18"/>
          <w:szCs w:val="18"/>
        </w:rPr>
        <w:t>Begitu juga dengan bangunan, dimana bangunan</w:t>
      </w:r>
      <w:r w:rsidR="00C2159D" w:rsidRPr="00C2159D">
        <w:rPr>
          <w:rFonts w:cs="Arial"/>
          <w:sz w:val="18"/>
          <w:szCs w:val="18"/>
          <w:lang w:val="id-ID"/>
        </w:rPr>
        <w:t xml:space="preserve"> </w:t>
      </w:r>
      <w:r w:rsidR="00C2159D" w:rsidRPr="00C2159D">
        <w:rPr>
          <w:rFonts w:cs="Arial"/>
          <w:sz w:val="18"/>
          <w:szCs w:val="18"/>
        </w:rPr>
        <w:t>menyumbang kerusakan pada lingkungan disekitarnya. Hal ini disebabkan banyaknya pemakaian kaca yang berlebih serta tidak memikirkan iklim</w:t>
      </w:r>
      <w:r w:rsidR="00C2159D" w:rsidRPr="00C2159D">
        <w:rPr>
          <w:rFonts w:cs="Arial"/>
          <w:sz w:val="18"/>
          <w:szCs w:val="18"/>
          <w:lang w:val="id-ID"/>
        </w:rPr>
        <w:t xml:space="preserve"> dan masih banyak lagi</w:t>
      </w:r>
      <w:r w:rsidR="00C2159D" w:rsidRPr="00C2159D">
        <w:rPr>
          <w:rFonts w:cs="Arial"/>
          <w:sz w:val="18"/>
          <w:szCs w:val="18"/>
        </w:rPr>
        <w:t>.</w:t>
      </w:r>
      <w:r w:rsidR="00C2159D" w:rsidRPr="00C2159D">
        <w:rPr>
          <w:rFonts w:cs="Arial"/>
          <w:sz w:val="18"/>
          <w:szCs w:val="18"/>
          <w:lang w:val="id-ID"/>
        </w:rPr>
        <w:t xml:space="preserve"> </w:t>
      </w:r>
      <w:r w:rsidR="00C2159D" w:rsidRPr="00C2159D">
        <w:rPr>
          <w:rFonts w:cs="Arial"/>
          <w:sz w:val="18"/>
          <w:szCs w:val="18"/>
        </w:rPr>
        <w:t>Berdasarkan permasalahan, tentu harus ada solusi untuk menghentikannya, setidaknya mengurangi konstribusi bangunan dalam perusakan lingkungan. Salah satu caranya adalah mendirikan sebuah bangunan dengan penerapan konsep arsitektur hijau.</w:t>
      </w:r>
      <w:r w:rsidR="00C2159D" w:rsidRPr="00C2159D">
        <w:rPr>
          <w:rFonts w:cs="Arial"/>
          <w:sz w:val="18"/>
          <w:szCs w:val="18"/>
          <w:lang w:val="id-ID"/>
        </w:rPr>
        <w:t xml:space="preserve"> </w:t>
      </w:r>
      <w:r w:rsidR="00C2159D" w:rsidRPr="00C2159D">
        <w:rPr>
          <w:rFonts w:cs="Arial"/>
          <w:sz w:val="18"/>
          <w:szCs w:val="18"/>
        </w:rPr>
        <w:t>Arsitektur hijau merupakan sebuah konsep dimana bangunan yang akan didirikan harus m</w:t>
      </w:r>
      <w:bookmarkStart w:id="0" w:name="_GoBack"/>
      <w:bookmarkEnd w:id="0"/>
      <w:r w:rsidR="00C2159D" w:rsidRPr="00C2159D">
        <w:rPr>
          <w:rFonts w:cs="Arial"/>
          <w:sz w:val="18"/>
          <w:szCs w:val="18"/>
        </w:rPr>
        <w:t>emiliki kriteria yang mendukung alam sekitar</w:t>
      </w:r>
      <w:r w:rsidR="00C2159D" w:rsidRPr="00C2159D">
        <w:rPr>
          <w:rFonts w:cs="Arial"/>
          <w:sz w:val="18"/>
          <w:szCs w:val="18"/>
          <w:lang w:val="id-ID"/>
        </w:rPr>
        <w:t>. Tujuan dari penelitian ini antara lain untuk (1) m</w:t>
      </w:r>
      <w:r w:rsidR="00C2159D" w:rsidRPr="00C2159D">
        <w:rPr>
          <w:rFonts w:cs="Arial"/>
          <w:color w:val="000000"/>
          <w:sz w:val="18"/>
          <w:szCs w:val="18"/>
        </w:rPr>
        <w:t>emahami pengertian arsitektur hijau</w:t>
      </w:r>
      <w:r w:rsidR="00C2159D" w:rsidRPr="00C2159D">
        <w:rPr>
          <w:rFonts w:cs="Arial"/>
          <w:color w:val="000000"/>
          <w:sz w:val="18"/>
          <w:szCs w:val="18"/>
          <w:lang w:val="id-ID"/>
        </w:rPr>
        <w:t xml:space="preserve"> (2) m</w:t>
      </w:r>
      <w:r w:rsidR="00C2159D" w:rsidRPr="00C2159D">
        <w:rPr>
          <w:rFonts w:cs="Arial"/>
          <w:color w:val="000000"/>
          <w:sz w:val="18"/>
          <w:szCs w:val="18"/>
        </w:rPr>
        <w:t xml:space="preserve">engetahui prinsip-prinsip arsitektur hijau pada </w:t>
      </w:r>
      <w:r w:rsidR="00C2159D" w:rsidRPr="00C2159D">
        <w:rPr>
          <w:rFonts w:cs="Arial"/>
          <w:color w:val="000000"/>
          <w:sz w:val="18"/>
          <w:szCs w:val="18"/>
          <w:lang w:val="id-ID"/>
        </w:rPr>
        <w:t>museum (3) m</w:t>
      </w:r>
      <w:r w:rsidR="00C2159D" w:rsidRPr="00C2159D">
        <w:rPr>
          <w:rFonts w:cs="Arial"/>
          <w:color w:val="000000"/>
          <w:sz w:val="18"/>
          <w:szCs w:val="18"/>
        </w:rPr>
        <w:t>emahami penerapan konsep arsitektur hijau pada museum.</w:t>
      </w:r>
      <w:r w:rsidR="00C2159D" w:rsidRPr="00C2159D">
        <w:rPr>
          <w:rFonts w:cs="Arial"/>
          <w:color w:val="000000"/>
          <w:sz w:val="18"/>
          <w:szCs w:val="18"/>
          <w:lang w:val="id-ID"/>
        </w:rPr>
        <w:t xml:space="preserve"> </w:t>
      </w:r>
      <w:r w:rsidR="00C2159D" w:rsidRPr="00C2159D">
        <w:rPr>
          <w:rFonts w:cs="Arial"/>
          <w:sz w:val="18"/>
          <w:szCs w:val="18"/>
          <w:lang w:val="id-ID"/>
        </w:rPr>
        <w:t>M</w:t>
      </w:r>
      <w:r w:rsidR="00C2159D" w:rsidRPr="00C2159D">
        <w:rPr>
          <w:rFonts w:cs="Arial"/>
          <w:sz w:val="18"/>
          <w:szCs w:val="18"/>
        </w:rPr>
        <w:t>etode yang digunakan dalam penelitian ini adalah metode deskriptif kualitatif, yaitu penggambaran atau menjelaskan fakta-fakta yang ada di lapangan dengan cara menganalisis serta membahasnya secara luas sehingga dapat menemukan hasil dan kesimpulan</w:t>
      </w:r>
      <w:r w:rsidR="00C2159D" w:rsidRPr="00C2159D">
        <w:rPr>
          <w:rFonts w:cs="Arial"/>
          <w:sz w:val="18"/>
          <w:szCs w:val="18"/>
          <w:lang w:val="id-ID"/>
        </w:rPr>
        <w:t>.</w:t>
      </w:r>
    </w:p>
    <w:p w14:paraId="675817F7" w14:textId="0D5A5A84" w:rsidR="00F8139F" w:rsidRDefault="00F8139F" w:rsidP="00752246">
      <w:pPr>
        <w:pStyle w:val="western"/>
        <w:spacing w:before="0" w:beforeAutospacing="0" w:after="0" w:line="240" w:lineRule="auto"/>
        <w:ind w:firstLine="0"/>
        <w:rPr>
          <w:rFonts w:ascii="Arial" w:hAnsi="Arial" w:cs="Arial"/>
          <w:color w:val="auto"/>
          <w:sz w:val="18"/>
          <w:szCs w:val="18"/>
          <w:lang w:val="en-US"/>
        </w:rPr>
      </w:pPr>
    </w:p>
    <w:p w14:paraId="399C4947" w14:textId="77777777" w:rsidR="004E5211" w:rsidRPr="00D806E5" w:rsidRDefault="004E5211" w:rsidP="004E5211">
      <w:pPr>
        <w:pStyle w:val="western"/>
        <w:spacing w:before="0" w:beforeAutospacing="0" w:after="0" w:line="240" w:lineRule="auto"/>
        <w:ind w:firstLine="363"/>
        <w:jc w:val="center"/>
        <w:rPr>
          <w:rFonts w:ascii="Arial" w:hAnsi="Arial" w:cs="Arial"/>
          <w:sz w:val="18"/>
          <w:szCs w:val="18"/>
          <w:lang w:val="id-ID"/>
        </w:rPr>
      </w:pPr>
    </w:p>
    <w:p w14:paraId="3BB40DDF" w14:textId="6855F82A" w:rsidR="00C74B82" w:rsidRPr="00C2159D" w:rsidRDefault="00B54216" w:rsidP="00752246">
      <w:pPr>
        <w:pStyle w:val="western"/>
        <w:spacing w:before="0" w:beforeAutospacing="0" w:after="0" w:line="240" w:lineRule="auto"/>
        <w:ind w:firstLine="0"/>
        <w:rPr>
          <w:rFonts w:ascii="Arial" w:hAnsi="Arial" w:cs="Arial"/>
          <w:iCs/>
          <w:color w:val="auto"/>
          <w:sz w:val="20"/>
          <w:szCs w:val="20"/>
          <w:lang w:val="id-ID"/>
        </w:rPr>
      </w:pPr>
      <w:r>
        <w:rPr>
          <w:rFonts w:ascii="Arial" w:hAnsi="Arial" w:cs="Arial"/>
          <w:color w:val="auto"/>
          <w:sz w:val="20"/>
          <w:szCs w:val="20"/>
          <w:lang w:val="en-US"/>
        </w:rPr>
        <w:t>Kata Kunci</w:t>
      </w:r>
      <w:r w:rsidR="00C74B82" w:rsidRPr="00752246">
        <w:rPr>
          <w:rFonts w:ascii="Arial" w:hAnsi="Arial" w:cs="Arial"/>
          <w:color w:val="auto"/>
          <w:sz w:val="20"/>
          <w:szCs w:val="20"/>
          <w:lang w:val="en-US"/>
        </w:rPr>
        <w:t xml:space="preserve">: </w:t>
      </w:r>
      <w:r w:rsidR="00C2159D" w:rsidRPr="00C2159D">
        <w:rPr>
          <w:rFonts w:ascii="Arial" w:hAnsi="Arial" w:cs="Arial"/>
          <w:sz w:val="20"/>
          <w:szCs w:val="20"/>
          <w:lang w:val="id-ID"/>
        </w:rPr>
        <w:t>Kerusakan Alam, Arsitektur Hijau, Deskriptif Kualitatif</w:t>
      </w:r>
    </w:p>
    <w:p w14:paraId="0584FF21" w14:textId="77777777" w:rsidR="001C4287" w:rsidRDefault="001C4287" w:rsidP="00752246">
      <w:pPr>
        <w:pStyle w:val="western"/>
        <w:spacing w:before="0" w:beforeAutospacing="0" w:after="0" w:line="240" w:lineRule="auto"/>
        <w:ind w:firstLine="0"/>
        <w:rPr>
          <w:rFonts w:ascii="Arial" w:hAnsi="Arial" w:cs="Arial"/>
          <w:i/>
          <w:color w:val="auto"/>
          <w:sz w:val="20"/>
          <w:szCs w:val="20"/>
          <w:lang w:val="en-US"/>
        </w:rPr>
      </w:pPr>
    </w:p>
    <w:p w14:paraId="2CF890F3" w14:textId="3EB15AB7" w:rsidR="004E5211" w:rsidRPr="00C2159D" w:rsidRDefault="001C4287" w:rsidP="00C2159D">
      <w:pPr>
        <w:pStyle w:val="western"/>
        <w:spacing w:before="0" w:beforeAutospacing="0" w:after="0" w:line="240" w:lineRule="auto"/>
        <w:ind w:firstLine="0"/>
        <w:rPr>
          <w:rFonts w:ascii="Arial" w:hAnsi="Arial" w:cs="Arial"/>
          <w:bCs/>
          <w:color w:val="auto"/>
          <w:sz w:val="18"/>
          <w:szCs w:val="18"/>
          <w:lang w:val="id-ID"/>
        </w:rPr>
      </w:pPr>
      <w:r>
        <w:rPr>
          <w:rFonts w:ascii="Arial" w:hAnsi="Arial" w:cs="Arial"/>
          <w:b/>
          <w:color w:val="auto"/>
          <w:sz w:val="20"/>
          <w:szCs w:val="20"/>
          <w:lang w:val="en-US"/>
        </w:rPr>
        <w:t xml:space="preserve">ABSTRACT. </w:t>
      </w:r>
      <w:r w:rsidR="00C2159D" w:rsidRPr="00C2159D">
        <w:rPr>
          <w:rFonts w:ascii="Arial" w:hAnsi="Arial" w:cs="Arial"/>
          <w:bCs/>
          <w:color w:val="auto"/>
          <w:sz w:val="18"/>
          <w:szCs w:val="18"/>
          <w:lang w:val="en-US"/>
        </w:rPr>
        <w:t xml:space="preserve">Natural damage is one of the major disasters in the world, including global warming, waste disposal, pollution and others. </w:t>
      </w:r>
      <w:proofErr w:type="gramStart"/>
      <w:r w:rsidR="00C2159D" w:rsidRPr="00C2159D">
        <w:rPr>
          <w:rFonts w:ascii="Arial" w:hAnsi="Arial" w:cs="Arial"/>
          <w:bCs/>
          <w:color w:val="auto"/>
          <w:sz w:val="18"/>
          <w:szCs w:val="18"/>
          <w:lang w:val="en-US"/>
        </w:rPr>
        <w:t>Likewise with buildings, where buildings contribute damage to the surrounding environment.</w:t>
      </w:r>
      <w:proofErr w:type="gramEnd"/>
      <w:r w:rsidR="00C2159D" w:rsidRPr="00C2159D">
        <w:rPr>
          <w:rFonts w:ascii="Arial" w:hAnsi="Arial" w:cs="Arial"/>
          <w:bCs/>
          <w:color w:val="auto"/>
          <w:sz w:val="18"/>
          <w:szCs w:val="18"/>
          <w:lang w:val="en-US"/>
        </w:rPr>
        <w:t xml:space="preserve"> This is due to the excessive use of glass and not thinking about the climate and much more. Based on the problem, of course there must be a solution to stop it, at least reduce the contribution of buildings in environmental destruction. One way is to build a building with the application of the concept of green architecture. Green architecture is a concept where buildings to be erected must have criteria that support the natural surroundings. The purpose of this study is to (1) understand the notion of green architecture (2) know the principles of green architecture in the museum (3) understand the application of the concept of green architecture in the museum. The method used in this study is a qualitative descriptive method, which is a description or explain the facts that are in the field by analyzing and discussing them broadly so that they can find results and conclusions</w:t>
      </w:r>
      <w:r w:rsidR="00C2159D" w:rsidRPr="00C2159D">
        <w:rPr>
          <w:rFonts w:ascii="Arial" w:hAnsi="Arial" w:cs="Arial"/>
          <w:bCs/>
          <w:color w:val="auto"/>
          <w:sz w:val="18"/>
          <w:szCs w:val="18"/>
          <w:lang w:val="id-ID"/>
        </w:rPr>
        <w:t>.</w:t>
      </w:r>
    </w:p>
    <w:p w14:paraId="1264C39F" w14:textId="77777777" w:rsidR="00C2159D" w:rsidRDefault="00C2159D" w:rsidP="00C2159D">
      <w:pPr>
        <w:pStyle w:val="western"/>
        <w:spacing w:before="0" w:beforeAutospacing="0" w:after="0" w:line="240" w:lineRule="auto"/>
        <w:ind w:firstLine="0"/>
        <w:rPr>
          <w:rFonts w:ascii="Arial" w:hAnsi="Arial" w:cs="Arial"/>
          <w:bCs/>
          <w:color w:val="auto"/>
          <w:sz w:val="20"/>
          <w:szCs w:val="20"/>
          <w:lang w:val="id-ID"/>
        </w:rPr>
      </w:pPr>
    </w:p>
    <w:p w14:paraId="34F201E9" w14:textId="6D1958C6" w:rsidR="00C2159D" w:rsidRPr="00C2159D" w:rsidRDefault="00AB640A" w:rsidP="00C2159D">
      <w:pPr>
        <w:pStyle w:val="western"/>
        <w:spacing w:before="0" w:beforeAutospacing="0" w:after="0" w:line="240" w:lineRule="auto"/>
        <w:ind w:firstLine="0"/>
        <w:rPr>
          <w:rFonts w:cs="Arial"/>
          <w:lang w:val="id-ID"/>
        </w:rPr>
      </w:pPr>
      <w:r>
        <w:rPr>
          <w:rFonts w:ascii="Arial" w:hAnsi="Arial" w:cs="Arial"/>
          <w:bCs/>
          <w:color w:val="auto"/>
          <w:sz w:val="20"/>
          <w:szCs w:val="20"/>
          <w:lang w:val="id-ID"/>
        </w:rPr>
        <w:t>Keywords: Natural Damage, Grean Architecture, Qualitative Descriptive</w:t>
      </w:r>
    </w:p>
    <w:p w14:paraId="56DD813C" w14:textId="77777777" w:rsidR="00752246" w:rsidRDefault="00752246" w:rsidP="00752246">
      <w:pPr>
        <w:pStyle w:val="Ttulo1"/>
        <w:numPr>
          <w:ilvl w:val="0"/>
          <w:numId w:val="0"/>
        </w:numPr>
        <w:tabs>
          <w:tab w:val="clear" w:pos="709"/>
        </w:tabs>
        <w:rPr>
          <w:rFonts w:cs="Arial"/>
        </w:rPr>
      </w:pPr>
    </w:p>
    <w:p w14:paraId="0AB3CC2B" w14:textId="77777777" w:rsidR="009B6F96" w:rsidRDefault="009B6F96" w:rsidP="00752246">
      <w:pPr>
        <w:pStyle w:val="Ttulo1"/>
        <w:numPr>
          <w:ilvl w:val="0"/>
          <w:numId w:val="0"/>
        </w:numPr>
        <w:tabs>
          <w:tab w:val="clear" w:pos="709"/>
        </w:tabs>
        <w:rPr>
          <w:rFonts w:cs="Arial"/>
        </w:rPr>
        <w:sectPr w:rsidR="009B6F96" w:rsidSect="00896658">
          <w:headerReference w:type="even" r:id="rId11"/>
          <w:headerReference w:type="default" r:id="rId12"/>
          <w:footerReference w:type="even" r:id="rId13"/>
          <w:footerReference w:type="default" r:id="rId14"/>
          <w:endnotePr>
            <w:numFmt w:val="decimal"/>
          </w:endnotePr>
          <w:pgSz w:w="11909" w:h="16834" w:code="9"/>
          <w:pgMar w:top="1701" w:right="1134" w:bottom="1134" w:left="1134" w:header="709" w:footer="709" w:gutter="567"/>
          <w:pgNumType w:start="137"/>
          <w:cols w:space="720"/>
          <w:docGrid w:linePitch="360"/>
        </w:sectPr>
      </w:pPr>
    </w:p>
    <w:p w14:paraId="2EAC3A48" w14:textId="77777777" w:rsidR="0097733F" w:rsidRPr="00D806E5" w:rsidRDefault="00B54216" w:rsidP="00752246">
      <w:pPr>
        <w:pStyle w:val="Ttulo1"/>
        <w:numPr>
          <w:ilvl w:val="0"/>
          <w:numId w:val="0"/>
        </w:numPr>
        <w:tabs>
          <w:tab w:val="clear" w:pos="709"/>
        </w:tabs>
        <w:rPr>
          <w:rFonts w:cs="Arial"/>
        </w:rPr>
      </w:pPr>
      <w:r>
        <w:rPr>
          <w:rFonts w:cs="Arial"/>
        </w:rPr>
        <w:lastRenderedPageBreak/>
        <w:t>PENDAHULUAN</w:t>
      </w:r>
    </w:p>
    <w:p w14:paraId="20449986" w14:textId="77777777" w:rsidR="006245B4" w:rsidRPr="00D806E5" w:rsidRDefault="006245B4">
      <w:pPr>
        <w:rPr>
          <w:rFonts w:cs="Arial"/>
        </w:rPr>
      </w:pPr>
    </w:p>
    <w:p w14:paraId="56F4E6AB" w14:textId="77777777" w:rsidR="00AB640A" w:rsidRPr="00AB640A" w:rsidRDefault="00AB640A" w:rsidP="00AB640A">
      <w:pPr>
        <w:spacing w:line="240" w:lineRule="auto"/>
        <w:ind w:firstLine="851"/>
        <w:rPr>
          <w:rFonts w:cs="Arial"/>
        </w:rPr>
      </w:pPr>
      <w:r w:rsidRPr="00AB640A">
        <w:rPr>
          <w:rFonts w:cs="Arial"/>
        </w:rPr>
        <w:t xml:space="preserve">Kerusakan alam menjadi salah satu bencana besar bagi dunia, tidak terkecuali seperti pemanasan global, pembuangan limbah, polusi dan lain-lain. Keseimbangan antara lingkungan dan sekitarnya juga merupakan hal yang sangat penting, mengingat generasi penerus kita semua akan menikmati keindahan serta kekayaan alamnya. Namun, dari kita semua semakin sedikit yang peduli tentang hal tersebut. Banyak penyebab yang membuat alam kita rusak, sebut saja seperti didirikannya bangunan tanpa melihat lingkungan sekitarnya, yang hanya mementingkan fungsi serta estetika tanpa melihat pohon-pohon yang tumbuh di area tersebut. </w:t>
      </w:r>
    </w:p>
    <w:p w14:paraId="0C422197" w14:textId="77777777" w:rsidR="00AB640A" w:rsidRPr="00AB640A" w:rsidRDefault="00AB640A" w:rsidP="00AB640A">
      <w:pPr>
        <w:spacing w:line="240" w:lineRule="auto"/>
        <w:ind w:firstLine="851"/>
        <w:rPr>
          <w:rFonts w:cs="Arial"/>
        </w:rPr>
      </w:pPr>
      <w:r w:rsidRPr="00AB640A">
        <w:rPr>
          <w:rFonts w:cs="Arial"/>
        </w:rPr>
        <w:t>Indonesia sendiri merupakan negara yang sangat sensitif dengan terkenanya bencana alam dan buatan, banyak orang-</w:t>
      </w:r>
      <w:r w:rsidRPr="00AB640A">
        <w:rPr>
          <w:rFonts w:cs="Arial"/>
        </w:rPr>
        <w:lastRenderedPageBreak/>
        <w:t xml:space="preserve">orang yang tidak peduli mengapa hal ini terjadi. Seperti baru-baru ini yang sedang memanasnya kabut asap di Riau dan sekitarnya, hal ini disebabkan oleh pembakaran hutan oleh orang yang tidak bertanggung jawab. Namun, ada kalanya kabut asap juga disebabkan secara alami, seperti dari gunung meletus, maupun cuaca yang panas sehingga terjadinya gesekan antara pohon-pohon yang mengakibatkan kebakaran. </w:t>
      </w:r>
    </w:p>
    <w:p w14:paraId="600F4DCF" w14:textId="77777777" w:rsidR="00AB640A" w:rsidRPr="00AB640A" w:rsidRDefault="00AB640A" w:rsidP="00AB640A">
      <w:pPr>
        <w:spacing w:line="240" w:lineRule="auto"/>
        <w:ind w:firstLine="851"/>
        <w:rPr>
          <w:rFonts w:cs="Arial"/>
        </w:rPr>
      </w:pPr>
      <w:r w:rsidRPr="00AB640A">
        <w:rPr>
          <w:rFonts w:cs="Arial"/>
        </w:rPr>
        <w:t xml:space="preserve">Begitu juga dengan bangunan, dimana bangunan juga menyumbang kerusakan pada lingkungan disekitarnya. Hal ini disebabkan banyaknya pemakaian kaca yang berlebih serta tidak memikirkan iklim. Bukan hanya itu, terkadang orang-orang lebih mementingkan berdirinya sebuah bangunan dibanding pohon. Hal ini tentu menjadi permasalahan yang besar bagi kelangsungan hidup kita untuk kedepannya. </w:t>
      </w:r>
    </w:p>
    <w:p w14:paraId="4628E1A1" w14:textId="77777777" w:rsidR="00AB640A" w:rsidRPr="00AB640A" w:rsidRDefault="00AB640A" w:rsidP="00AB640A">
      <w:pPr>
        <w:spacing w:line="240" w:lineRule="auto"/>
        <w:ind w:firstLine="851"/>
        <w:rPr>
          <w:rFonts w:cs="Arial"/>
        </w:rPr>
      </w:pPr>
      <w:r w:rsidRPr="00AB640A">
        <w:rPr>
          <w:rFonts w:cs="Arial"/>
        </w:rPr>
        <w:lastRenderedPageBreak/>
        <w:t xml:space="preserve">Berdasarkan permasalahan, tentu harus ada solusi untuk menghentikannya, setidaknya mengurangi konstribusi bangunan dalam perusakan lingkungan. Salah satu caranya adalah mendirikan sebuah bangunan dengan penerapan konsep arsitektur hijau. Arsitektur hijau merupakan sebuah konsep dimana bangunan yang akan didirikan harus memiliki kriteria yang mendukung alam sekitar, dengan memiliki beberapa prinsip seperti dapat memanfaatkan energi, berusaha untuk menghindari sumber daya yang beresiko, dapat memenuhi kebutuhan terhadap pemilik bangunan, ramah lingkungan serta harus menyesuaikan dengan iklim setempat. Sebagai contoh bangunan yang akan diteliti merupakan bangunan museum geologi, mengingat Indonesia sendiri memiliki letak geografis yang kompleks serta kekayaan alam baik dari luar maupun perut bumi. Museum geologi sendiri merupakan sebuah bangunan bersifat publik yang bertujuan untuk memamerkan benda-benda nyata dan bersejarah demi kepentingan pendidikan maupun kesenangan. </w:t>
      </w:r>
    </w:p>
    <w:p w14:paraId="0259E4B8" w14:textId="5CCB7262" w:rsidR="007E1D1F" w:rsidRPr="00AB640A" w:rsidRDefault="00AB640A" w:rsidP="00AB640A">
      <w:pPr>
        <w:spacing w:line="240" w:lineRule="auto"/>
        <w:ind w:firstLine="851"/>
        <w:rPr>
          <w:rFonts w:cs="Arial"/>
          <w:lang w:val="id-ID"/>
        </w:rPr>
      </w:pPr>
      <w:r w:rsidRPr="00AB640A">
        <w:rPr>
          <w:rFonts w:cs="Arial"/>
        </w:rPr>
        <w:t>Dalam penerapannya, bangunan yang bersifat publik khususnya museum geologi harus meminimalisir energi buatan, sehingga pencahayaan maupun penghawaan alami lebih terasa dampaknya oleh pengunjung. Selain itu karena bersifat publik, tidak seharusnya memakai semua lahan untuk didirikannya sebuah tapak bangunan, sisakan sebagian untuk kepentingan ruang terbuka hijau maupun taman. Sehingga pengunjung bisa menikmati kenyamanan dan kesegaran diluar bangunan dan tidak merasakan bosan ketika mengunjungi bangunan museum.</w:t>
      </w:r>
    </w:p>
    <w:p w14:paraId="61CD29ED" w14:textId="2229F10D" w:rsidR="00AD0D77" w:rsidRDefault="007E1D1F" w:rsidP="007E1D1F">
      <w:pPr>
        <w:ind w:firstLine="0"/>
        <w:rPr>
          <w:rFonts w:cs="Arial"/>
          <w:lang w:val="en-US"/>
        </w:rPr>
      </w:pPr>
      <w:r>
        <w:rPr>
          <w:rFonts w:cs="Arial"/>
          <w:lang w:val="en-US"/>
        </w:rPr>
        <w:t xml:space="preserve"> </w:t>
      </w:r>
    </w:p>
    <w:p w14:paraId="16CE5BBE" w14:textId="09DE8253" w:rsidR="00AD0D77" w:rsidRDefault="00AD0D77" w:rsidP="00AD0D77">
      <w:pPr>
        <w:pStyle w:val="Ttulo1"/>
        <w:numPr>
          <w:ilvl w:val="0"/>
          <w:numId w:val="0"/>
        </w:numPr>
        <w:tabs>
          <w:tab w:val="clear" w:pos="709"/>
        </w:tabs>
        <w:rPr>
          <w:rFonts w:cs="Arial"/>
        </w:rPr>
      </w:pPr>
      <w:r>
        <w:rPr>
          <w:rFonts w:cs="Arial"/>
        </w:rPr>
        <w:t>TUJUAN</w:t>
      </w:r>
    </w:p>
    <w:p w14:paraId="383A5E87" w14:textId="77777777" w:rsidR="007E1D1F" w:rsidRDefault="007E1D1F" w:rsidP="00AD0D77">
      <w:pPr>
        <w:pStyle w:val="Ttulo1"/>
        <w:numPr>
          <w:ilvl w:val="0"/>
          <w:numId w:val="0"/>
        </w:numPr>
        <w:tabs>
          <w:tab w:val="clear" w:pos="709"/>
        </w:tabs>
        <w:rPr>
          <w:rFonts w:cs="Arial"/>
        </w:rPr>
      </w:pPr>
    </w:p>
    <w:p w14:paraId="3941E0FD" w14:textId="62D86D7C" w:rsidR="007E1D1F" w:rsidRPr="00AB640A" w:rsidRDefault="00AB640A" w:rsidP="00AB640A">
      <w:pPr>
        <w:spacing w:line="240" w:lineRule="auto"/>
        <w:ind w:firstLine="0"/>
        <w:rPr>
          <w:rFonts w:cs="Arial"/>
          <w:color w:val="000000" w:themeColor="text1"/>
        </w:rPr>
      </w:pPr>
      <w:r w:rsidRPr="00AB640A">
        <w:rPr>
          <w:rFonts w:cs="Arial"/>
          <w:szCs w:val="20"/>
          <w:lang w:val="id-ID"/>
        </w:rPr>
        <w:t>Tujuan dari penelitian ini antara lain untuk (1) m</w:t>
      </w:r>
      <w:r w:rsidRPr="00AB640A">
        <w:rPr>
          <w:rFonts w:cs="Arial"/>
          <w:color w:val="000000"/>
          <w:szCs w:val="20"/>
        </w:rPr>
        <w:t>emahami pengertian arsitektur hijau</w:t>
      </w:r>
      <w:r w:rsidRPr="00AB640A">
        <w:rPr>
          <w:rFonts w:cs="Arial"/>
          <w:color w:val="000000"/>
          <w:szCs w:val="20"/>
          <w:lang w:val="id-ID"/>
        </w:rPr>
        <w:t xml:space="preserve"> (2) m</w:t>
      </w:r>
      <w:r w:rsidRPr="00AB640A">
        <w:rPr>
          <w:rFonts w:cs="Arial"/>
          <w:color w:val="000000"/>
          <w:szCs w:val="20"/>
        </w:rPr>
        <w:t xml:space="preserve">engetahui prinsip-prinsip arsitektur hijau pada </w:t>
      </w:r>
      <w:r w:rsidRPr="00AB640A">
        <w:rPr>
          <w:rFonts w:cs="Arial"/>
          <w:color w:val="000000"/>
          <w:szCs w:val="20"/>
          <w:lang w:val="id-ID"/>
        </w:rPr>
        <w:t>museum (3) m</w:t>
      </w:r>
      <w:r w:rsidRPr="00AB640A">
        <w:rPr>
          <w:rFonts w:cs="Arial"/>
          <w:color w:val="000000"/>
          <w:szCs w:val="20"/>
        </w:rPr>
        <w:t>emahami penerapan konsep arsitektur hijau pada museum.</w:t>
      </w:r>
    </w:p>
    <w:p w14:paraId="33C06F29" w14:textId="77777777" w:rsidR="007E1D1F" w:rsidRDefault="007E1D1F" w:rsidP="007E1D1F">
      <w:pPr>
        <w:pStyle w:val="Ttulo1"/>
        <w:numPr>
          <w:ilvl w:val="0"/>
          <w:numId w:val="0"/>
        </w:numPr>
        <w:tabs>
          <w:tab w:val="clear" w:pos="709"/>
        </w:tabs>
        <w:rPr>
          <w:rFonts w:cs="Arial"/>
          <w:lang w:val="en-US"/>
        </w:rPr>
      </w:pPr>
    </w:p>
    <w:p w14:paraId="239DFBC6" w14:textId="77777777" w:rsidR="00AD0D77" w:rsidRPr="00896658" w:rsidRDefault="00AD0D77" w:rsidP="00AD0D77">
      <w:pPr>
        <w:pStyle w:val="Ttulo1"/>
        <w:numPr>
          <w:ilvl w:val="0"/>
          <w:numId w:val="0"/>
        </w:numPr>
        <w:tabs>
          <w:tab w:val="clear" w:pos="709"/>
        </w:tabs>
        <w:rPr>
          <w:rFonts w:cs="Arial"/>
        </w:rPr>
      </w:pPr>
      <w:r w:rsidRPr="00896658">
        <w:rPr>
          <w:rFonts w:cs="Arial"/>
        </w:rPr>
        <w:t>METODE</w:t>
      </w:r>
    </w:p>
    <w:p w14:paraId="7ED0AF38" w14:textId="77777777" w:rsidR="00AD0D77" w:rsidRDefault="00AD0D77" w:rsidP="00AD0D77">
      <w:pPr>
        <w:pStyle w:val="TextodeCita"/>
        <w:ind w:firstLine="0"/>
        <w:rPr>
          <w:rFonts w:cs="Arial"/>
          <w:i w:val="0"/>
          <w:lang w:val="en-US"/>
        </w:rPr>
      </w:pPr>
    </w:p>
    <w:p w14:paraId="603D8499" w14:textId="77777777" w:rsidR="00AB640A" w:rsidRPr="00AB640A" w:rsidRDefault="00AB640A" w:rsidP="00AB640A">
      <w:pPr>
        <w:spacing w:line="240" w:lineRule="auto"/>
        <w:ind w:right="-46" w:firstLine="851"/>
        <w:rPr>
          <w:rFonts w:cs="Arial"/>
          <w:lang w:val="id-ID"/>
        </w:rPr>
      </w:pPr>
      <w:r w:rsidRPr="00AB640A">
        <w:rPr>
          <w:rFonts w:cs="Arial"/>
          <w:lang w:val="id-ID"/>
        </w:rPr>
        <w:t>M</w:t>
      </w:r>
      <w:r w:rsidRPr="00AB640A">
        <w:rPr>
          <w:rFonts w:cs="Arial"/>
        </w:rPr>
        <w:t>etode yang digunakan dalam penelitian ini adalah metode deskriptif kualitatif, yaitu penggambaran atau menjelaskan fakta-fakta yang ada di lapangan dengan cara menganalisis serta membahasnya secara luas sehingga dapat menemukan hasil dan kesimpulan. Penelitian ini akan menerapkan konsep arsitektur hijau terhadap bangunan museum geologi, yang nantinya akan membahas tentang permasalahan serta kebutuhan antara bangunan dengan lingkungan sekitarnya.</w:t>
      </w:r>
    </w:p>
    <w:p w14:paraId="3314B9B3" w14:textId="77777777" w:rsidR="00AB640A" w:rsidRPr="00AB640A" w:rsidRDefault="00AB640A" w:rsidP="00AB640A">
      <w:pPr>
        <w:pStyle w:val="ListParagraph"/>
        <w:spacing w:line="240" w:lineRule="auto"/>
        <w:ind w:left="0" w:firstLine="851"/>
        <w:rPr>
          <w:rFonts w:cs="Arial"/>
          <w:lang w:val="id-ID"/>
        </w:rPr>
      </w:pPr>
      <w:r w:rsidRPr="00AB640A">
        <w:rPr>
          <w:rFonts w:cs="Arial"/>
          <w:lang w:val="id-ID"/>
        </w:rPr>
        <w:lastRenderedPageBreak/>
        <w:t xml:space="preserve">Untuk metode pengambilan data, penelitian menggunakan data primer dan sekunder. Data primer adalah </w:t>
      </w:r>
      <w:r w:rsidRPr="00AB640A">
        <w:rPr>
          <w:rFonts w:cs="Arial"/>
        </w:rPr>
        <w:t>kegiatan untuk mengamati proses atau objek keadaan sekitar, dengan maksud merasakan serta melihat langsung sehingga bisa memahami apa yang terjadi, yang kemudian dituangkan dalam sebuah catatan. Observasi juga dilakukan untuk mengamati keadaan fisik dan non fisik, seperti bentuk dan letak bangunannya, keadaan sekitar bangunan, iklim nya, dan lain-lain. Observasi bisa dimanfaatkan dengan cara menulis disebuah catatan, atau bisa juga dengan dokumentasi yang berupa digital seperti foto, video, atau rekaman sehingga hal ini bertujuan untuk menguatkan penelitian ketika mengambil data.</w:t>
      </w:r>
      <w:r w:rsidRPr="00AB640A">
        <w:rPr>
          <w:rFonts w:cs="Arial"/>
          <w:lang w:val="id-ID"/>
        </w:rPr>
        <w:t xml:space="preserve"> Sedangkan u</w:t>
      </w:r>
      <w:r w:rsidRPr="00AB640A">
        <w:rPr>
          <w:rFonts w:cs="Arial"/>
        </w:rPr>
        <w:t>ntuk data sekunder</w:t>
      </w:r>
      <w:r w:rsidRPr="00AB640A">
        <w:rPr>
          <w:rFonts w:cs="Arial"/>
          <w:lang w:val="id-ID"/>
        </w:rPr>
        <w:t xml:space="preserve"> adalah dengan</w:t>
      </w:r>
      <w:r w:rsidRPr="00AB640A">
        <w:rPr>
          <w:rFonts w:cs="Arial"/>
        </w:rPr>
        <w:t xml:space="preserve"> diperbanyak</w:t>
      </w:r>
      <w:r w:rsidRPr="00AB640A">
        <w:rPr>
          <w:rFonts w:cs="Arial"/>
          <w:lang w:val="id-ID"/>
        </w:rPr>
        <w:t>nya</w:t>
      </w:r>
      <w:r w:rsidRPr="00AB640A">
        <w:rPr>
          <w:rFonts w:cs="Arial"/>
        </w:rPr>
        <w:t xml:space="preserve"> mencari literatur dari jurnal, website, serta buku yang membahas tentang arsitektur hijau.</w:t>
      </w:r>
    </w:p>
    <w:p w14:paraId="3D24D2E2" w14:textId="77777777" w:rsidR="00AB640A" w:rsidRPr="00AB640A" w:rsidRDefault="00AB640A" w:rsidP="00AB640A">
      <w:pPr>
        <w:pStyle w:val="ListParagraph"/>
        <w:spacing w:line="240" w:lineRule="auto"/>
        <w:ind w:left="0" w:firstLine="851"/>
        <w:rPr>
          <w:rFonts w:cs="Arial"/>
          <w:lang w:val="id-ID"/>
        </w:rPr>
      </w:pPr>
      <w:r w:rsidRPr="00AB640A">
        <w:rPr>
          <w:rFonts w:cs="Arial"/>
          <w:lang w:val="id-ID"/>
        </w:rPr>
        <w:t xml:space="preserve">Metode analisis ini dilakukan dengan penjabaran kondisi eksisting yang dikaitkan </w:t>
      </w:r>
      <w:r w:rsidRPr="00AB640A">
        <w:rPr>
          <w:rFonts w:cs="Arial"/>
          <w:bCs/>
        </w:rPr>
        <w:t xml:space="preserve">berdasarkan prinsip arsitektur hijau </w:t>
      </w:r>
      <w:r w:rsidRPr="00AB640A">
        <w:rPr>
          <w:rFonts w:cs="Arial"/>
        </w:rPr>
        <w:t xml:space="preserve">menurut Brenda dan Robert Vale dalam bukunya </w:t>
      </w:r>
      <w:r w:rsidRPr="00AB640A">
        <w:rPr>
          <w:rFonts w:cs="Arial"/>
          <w:i/>
        </w:rPr>
        <w:t>‘’Green Architecture : Design For A Sustainable Future’’</w:t>
      </w:r>
      <w:r w:rsidRPr="00AB640A">
        <w:rPr>
          <w:rFonts w:cs="Arial"/>
          <w:i/>
          <w:lang w:val="id-ID"/>
        </w:rPr>
        <w:t xml:space="preserve">, </w:t>
      </w:r>
      <w:r w:rsidRPr="00AB640A">
        <w:rPr>
          <w:rFonts w:cs="Arial"/>
          <w:lang w:val="id-ID"/>
        </w:rPr>
        <w:t>dengan studi kasus di Museum Fossa Magna di Niigata, Jepang.</w:t>
      </w:r>
    </w:p>
    <w:p w14:paraId="249A5A6F" w14:textId="2AC2EABA" w:rsidR="007E1D1F" w:rsidRDefault="007E1D1F" w:rsidP="00AD0D77">
      <w:pPr>
        <w:ind w:firstLine="0"/>
        <w:rPr>
          <w:rFonts w:cs="Arial"/>
          <w:lang w:val="en-US"/>
        </w:rPr>
      </w:pPr>
    </w:p>
    <w:p w14:paraId="12BF4D1D" w14:textId="37B78B0F" w:rsidR="007E1D1F" w:rsidRPr="00AB640A" w:rsidRDefault="00AB640A" w:rsidP="007E1D1F">
      <w:pPr>
        <w:pStyle w:val="Ttulo1"/>
        <w:numPr>
          <w:ilvl w:val="0"/>
          <w:numId w:val="0"/>
        </w:numPr>
        <w:tabs>
          <w:tab w:val="clear" w:pos="709"/>
        </w:tabs>
        <w:rPr>
          <w:rFonts w:cs="Arial"/>
          <w:bCs/>
          <w:lang w:val="id-ID"/>
        </w:rPr>
      </w:pPr>
      <w:r>
        <w:rPr>
          <w:rFonts w:cs="Arial"/>
          <w:lang w:val="id-ID"/>
        </w:rPr>
        <w:t>STUDI PUSTAKA</w:t>
      </w:r>
    </w:p>
    <w:p w14:paraId="12B3B1F9" w14:textId="6BED8DED" w:rsidR="007E1D1F" w:rsidRDefault="007E1D1F" w:rsidP="00AD0D77">
      <w:pPr>
        <w:ind w:firstLine="0"/>
        <w:rPr>
          <w:rFonts w:cs="Arial"/>
          <w:lang w:val="en-US"/>
        </w:rPr>
      </w:pPr>
    </w:p>
    <w:p w14:paraId="65760EB8" w14:textId="77777777" w:rsidR="00211742" w:rsidRPr="00211742" w:rsidRDefault="00211742" w:rsidP="00211742">
      <w:pPr>
        <w:spacing w:line="240" w:lineRule="auto"/>
        <w:ind w:firstLine="0"/>
        <w:rPr>
          <w:rFonts w:cs="Arial"/>
          <w:szCs w:val="20"/>
          <w:lang w:val="id-ID"/>
        </w:rPr>
      </w:pPr>
      <w:r w:rsidRPr="00211742">
        <w:rPr>
          <w:rFonts w:cs="Arial"/>
          <w:szCs w:val="20"/>
          <w:lang w:val="id-ID"/>
        </w:rPr>
        <w:t xml:space="preserve">1. </w:t>
      </w:r>
      <w:r w:rsidRPr="00211742">
        <w:rPr>
          <w:rFonts w:cs="Arial"/>
          <w:szCs w:val="20"/>
          <w:lang w:val="id-ID"/>
        </w:rPr>
        <w:tab/>
        <w:t xml:space="preserve">  Arsitektur Hijau</w:t>
      </w:r>
    </w:p>
    <w:p w14:paraId="7D1FA67F" w14:textId="77777777" w:rsidR="00211742" w:rsidRPr="00211742" w:rsidRDefault="00211742" w:rsidP="00211742">
      <w:pPr>
        <w:spacing w:line="240" w:lineRule="auto"/>
        <w:ind w:right="-46" w:firstLine="851"/>
        <w:rPr>
          <w:rFonts w:cs="Arial"/>
          <w:szCs w:val="20"/>
          <w:lang w:val="id-ID"/>
        </w:rPr>
      </w:pPr>
      <w:r w:rsidRPr="00211742">
        <w:rPr>
          <w:rFonts w:cs="Arial"/>
          <w:szCs w:val="20"/>
        </w:rPr>
        <w:t xml:space="preserve">Arsitektur hijau merupakan arsitektur yang mencakup lingkungan sekitar serta berpatokan kepedulian mengenai pemeliharaan atau perlindungan terhadap lingkungan di dunia dengan menggunakan terhadap </w:t>
      </w:r>
      <w:r w:rsidRPr="00211742">
        <w:rPr>
          <w:rFonts w:cs="Arial"/>
          <w:i/>
          <w:szCs w:val="20"/>
        </w:rPr>
        <w:t xml:space="preserve">energy efficient </w:t>
      </w:r>
      <w:r w:rsidRPr="00211742">
        <w:rPr>
          <w:rFonts w:cs="Arial"/>
          <w:szCs w:val="20"/>
        </w:rPr>
        <w:t xml:space="preserve">(efisiensi energi), </w:t>
      </w:r>
      <w:r w:rsidRPr="00211742">
        <w:rPr>
          <w:rFonts w:cs="Arial"/>
          <w:i/>
          <w:szCs w:val="20"/>
        </w:rPr>
        <w:t xml:space="preserve">(sustainable concept) </w:t>
      </w:r>
      <w:r w:rsidRPr="00211742">
        <w:rPr>
          <w:rFonts w:cs="Arial"/>
          <w:szCs w:val="20"/>
        </w:rPr>
        <w:t xml:space="preserve">konsep berkelanjutan, serta </w:t>
      </w:r>
      <w:r w:rsidRPr="00211742">
        <w:rPr>
          <w:rFonts w:cs="Arial"/>
          <w:i/>
          <w:szCs w:val="20"/>
        </w:rPr>
        <w:t xml:space="preserve">holistic application </w:t>
      </w:r>
      <w:r w:rsidRPr="00211742">
        <w:rPr>
          <w:rFonts w:cs="Arial"/>
          <w:szCs w:val="20"/>
        </w:rPr>
        <w:t xml:space="preserve">(penerapan holistik) </w:t>
      </w:r>
      <w:sdt>
        <w:sdtPr>
          <w:rPr>
            <w:rFonts w:cs="Arial"/>
            <w:szCs w:val="20"/>
          </w:rPr>
          <w:id w:val="-1745490647"/>
          <w:citation/>
        </w:sdtPr>
        <w:sdtEndPr/>
        <w:sdtContent>
          <w:r w:rsidRPr="00211742">
            <w:rPr>
              <w:rFonts w:cs="Arial"/>
              <w:szCs w:val="20"/>
            </w:rPr>
            <w:fldChar w:fldCharType="begin"/>
          </w:r>
          <w:r w:rsidRPr="00211742">
            <w:rPr>
              <w:rFonts w:cs="Arial"/>
              <w:szCs w:val="20"/>
              <w:lang w:val="id-ID"/>
            </w:rPr>
            <w:instrText xml:space="preserve"> CITATION Jim02 \l 1057 </w:instrText>
          </w:r>
          <w:r w:rsidRPr="00211742">
            <w:rPr>
              <w:rFonts w:cs="Arial"/>
              <w:szCs w:val="20"/>
            </w:rPr>
            <w:fldChar w:fldCharType="separate"/>
          </w:r>
          <w:r w:rsidRPr="00211742">
            <w:rPr>
              <w:rFonts w:cs="Arial"/>
              <w:noProof/>
              <w:szCs w:val="20"/>
              <w:lang w:val="id-ID"/>
            </w:rPr>
            <w:t>(Priatman, 2002)</w:t>
          </w:r>
          <w:r w:rsidRPr="00211742">
            <w:rPr>
              <w:rFonts w:cs="Arial"/>
              <w:szCs w:val="20"/>
            </w:rPr>
            <w:fldChar w:fldCharType="end"/>
          </w:r>
        </w:sdtContent>
      </w:sdt>
      <w:r w:rsidRPr="00211742">
        <w:rPr>
          <w:rFonts w:cs="Arial"/>
          <w:szCs w:val="20"/>
          <w:lang w:val="id-ID"/>
        </w:rPr>
        <w:t xml:space="preserve">. </w:t>
      </w:r>
      <w:r w:rsidRPr="00211742">
        <w:rPr>
          <w:rFonts w:cs="Arial"/>
          <w:szCs w:val="20"/>
        </w:rPr>
        <w:t>Arsitektur hijau juga merupakan sebuah pengenalan  untuk merencanakan arsitektur dengan meminimalisir dampak buruk terhadap kesehatan manusia maupun lingkungan sekitarnya</w:t>
      </w:r>
      <w:r w:rsidRPr="00211742">
        <w:rPr>
          <w:rFonts w:cs="Arial"/>
          <w:szCs w:val="20"/>
          <w:lang w:val="id-ID"/>
        </w:rPr>
        <w:t xml:space="preserve">, sehingga memiliki tujuan utama seperti menciptakan eco desain, kepedulian terhadap lingkungan, menciptakan arsitektur yang alami serta arsitektur yang berkelanjutan </w:t>
      </w:r>
      <w:sdt>
        <w:sdtPr>
          <w:rPr>
            <w:rFonts w:cs="Arial"/>
            <w:szCs w:val="20"/>
            <w:lang w:val="id-ID"/>
          </w:rPr>
          <w:id w:val="-1614825857"/>
          <w:citation/>
        </w:sdtPr>
        <w:sdtEndPr/>
        <w:sdtContent>
          <w:r w:rsidRPr="00211742">
            <w:rPr>
              <w:rFonts w:cs="Arial"/>
              <w:szCs w:val="20"/>
              <w:lang w:val="id-ID"/>
            </w:rPr>
            <w:fldChar w:fldCharType="begin"/>
          </w:r>
          <w:r w:rsidRPr="00211742">
            <w:rPr>
              <w:rFonts w:cs="Arial"/>
              <w:szCs w:val="20"/>
              <w:lang w:val="id-ID"/>
            </w:rPr>
            <w:instrText xml:space="preserve"> CITATION Par19 \l 1057 </w:instrText>
          </w:r>
          <w:r w:rsidRPr="00211742">
            <w:rPr>
              <w:rFonts w:cs="Arial"/>
              <w:szCs w:val="20"/>
              <w:lang w:val="id-ID"/>
            </w:rPr>
            <w:fldChar w:fldCharType="separate"/>
          </w:r>
          <w:r w:rsidRPr="00211742">
            <w:rPr>
              <w:rFonts w:cs="Arial"/>
              <w:noProof/>
              <w:szCs w:val="20"/>
              <w:lang w:val="id-ID"/>
            </w:rPr>
            <w:t>(Rusadi, Purwatiasning, &amp; Satwikasari, 2019)</w:t>
          </w:r>
          <w:r w:rsidRPr="00211742">
            <w:rPr>
              <w:rFonts w:cs="Arial"/>
              <w:szCs w:val="20"/>
              <w:lang w:val="id-ID"/>
            </w:rPr>
            <w:fldChar w:fldCharType="end"/>
          </w:r>
        </w:sdtContent>
      </w:sdt>
      <w:r w:rsidRPr="00211742">
        <w:rPr>
          <w:rFonts w:cs="Arial"/>
          <w:szCs w:val="20"/>
          <w:lang w:val="id-ID"/>
        </w:rPr>
        <w:t>.</w:t>
      </w:r>
    </w:p>
    <w:p w14:paraId="5CA1DFD8" w14:textId="77777777" w:rsidR="00211742" w:rsidRDefault="00211742" w:rsidP="00211742">
      <w:pPr>
        <w:spacing w:line="240" w:lineRule="auto"/>
        <w:ind w:right="-46" w:firstLine="851"/>
        <w:rPr>
          <w:rFonts w:ascii="Cambria" w:hAnsi="Cambria"/>
        </w:rPr>
      </w:pPr>
      <w:r w:rsidRPr="00211742">
        <w:rPr>
          <w:rFonts w:cs="Arial"/>
          <w:szCs w:val="20"/>
        </w:rPr>
        <w:t xml:space="preserve">Dapat disimpulkan bahwa aristektur hijau merupakan salah satu konsep yang lebih memanfaatkan sumber daya alam dibanding sumber daya buatan, hal ini mengingat kesadaran kita akan dampak-dampak yang ditimbulkan jika terus-menerus menggunakan sumber energi buatan terhadap manusia maupun bangunan itu sendiri. </w:t>
      </w:r>
      <w:r w:rsidRPr="00211742">
        <w:rPr>
          <w:rFonts w:cs="Arial"/>
        </w:rPr>
        <w:t xml:space="preserve">Karena arsitektur hijau juga merupakan sebuah konsep yang mempelajari berkelanjutan, maksudnya adalah arsitektur hijau mengurangi pemakaian sumber energi yang tidak dapat diperbaharui dengan </w:t>
      </w:r>
      <w:r w:rsidRPr="00211742">
        <w:rPr>
          <w:rFonts w:cs="Arial"/>
        </w:rPr>
        <w:lastRenderedPageBreak/>
        <w:t xml:space="preserve">tujuan agar tidak cepat habis pakai dan menjamin untuk generasi yang akan datang agar bisa merasakan juga </w:t>
      </w:r>
      <w:r w:rsidRPr="00211742">
        <w:rPr>
          <w:rFonts w:cs="Arial"/>
          <w:noProof/>
        </w:rPr>
        <w:t>(Afifah, Anisa, &amp; Hakim, 2018)</w:t>
      </w:r>
      <w:r w:rsidRPr="00211742">
        <w:rPr>
          <w:rFonts w:cs="Arial"/>
        </w:rPr>
        <w:t>.</w:t>
      </w:r>
    </w:p>
    <w:p w14:paraId="4243476E" w14:textId="4C422AA4" w:rsidR="00211742" w:rsidRPr="00211742" w:rsidRDefault="00F23FA2" w:rsidP="00211742">
      <w:pPr>
        <w:spacing w:line="240" w:lineRule="auto"/>
        <w:ind w:right="-46" w:firstLine="851"/>
        <w:rPr>
          <w:rFonts w:cs="Arial"/>
          <w:szCs w:val="20"/>
          <w:lang w:val="id-ID"/>
        </w:rPr>
      </w:pPr>
      <w:r w:rsidRPr="00F23FA2">
        <w:rPr>
          <w:rFonts w:cs="Arial"/>
          <w:noProof/>
          <w:szCs w:val="20"/>
          <w:lang w:val="id-ID" w:eastAsia="id-ID" w:bidi="ar-SA"/>
        </w:rPr>
        <w:drawing>
          <wp:anchor distT="0" distB="0" distL="114300" distR="114300" simplePos="0" relativeHeight="251698176" behindDoc="0" locked="0" layoutInCell="1" allowOverlap="1" wp14:anchorId="22DCA903" wp14:editId="205E14D1">
            <wp:simplePos x="0" y="0"/>
            <wp:positionH relativeFrom="column">
              <wp:posOffset>3293745</wp:posOffset>
            </wp:positionH>
            <wp:positionV relativeFrom="paragraph">
              <wp:posOffset>1314450</wp:posOffset>
            </wp:positionV>
            <wp:extent cx="2200275" cy="1413510"/>
            <wp:effectExtent l="0" t="0" r="9525" b="0"/>
            <wp:wrapTopAndBottom/>
            <wp:docPr id="141" name="Picture 1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742" w:rsidRPr="00211742">
        <w:rPr>
          <w:rFonts w:cs="Arial"/>
          <w:szCs w:val="20"/>
        </w:rPr>
        <w:t>Seperti efek rumah kaca  mengakibatkan perubahan iklim yang ekstrim, terganggunya ekologis, bahkan terjadinya suhu yang meningkat. Sehingga arsitektur hijau dapat menerapkan untuk mengembangkan efisiensi penggunaan energi dan air, serta penggunaan material-material yang mereduksi pengaruh bangunan dengan manusia terhadap kesehatan</w:t>
      </w:r>
      <w:r w:rsidR="00211742" w:rsidRPr="00211742">
        <w:rPr>
          <w:rFonts w:cs="Arial"/>
          <w:szCs w:val="20"/>
          <w:lang w:val="id-ID"/>
        </w:rPr>
        <w:t xml:space="preserve"> </w:t>
      </w:r>
      <w:sdt>
        <w:sdtPr>
          <w:rPr>
            <w:rFonts w:cs="Arial"/>
            <w:szCs w:val="20"/>
            <w:lang w:val="id-ID"/>
          </w:rPr>
          <w:id w:val="1209303607"/>
          <w:citation/>
        </w:sdtPr>
        <w:sdtEndPr/>
        <w:sdtContent>
          <w:r w:rsidR="00211742" w:rsidRPr="00211742">
            <w:rPr>
              <w:rFonts w:cs="Arial"/>
              <w:szCs w:val="20"/>
              <w:lang w:val="id-ID"/>
            </w:rPr>
            <w:fldChar w:fldCharType="begin"/>
          </w:r>
          <w:r w:rsidR="00211742" w:rsidRPr="00211742">
            <w:rPr>
              <w:rFonts w:cs="Arial"/>
              <w:szCs w:val="20"/>
              <w:lang w:val="id-ID"/>
            </w:rPr>
            <w:instrText xml:space="preserve"> CITATION Agu161 \l 1057 </w:instrText>
          </w:r>
          <w:r w:rsidR="00211742" w:rsidRPr="00211742">
            <w:rPr>
              <w:rFonts w:cs="Arial"/>
              <w:szCs w:val="20"/>
              <w:lang w:val="id-ID"/>
            </w:rPr>
            <w:fldChar w:fldCharType="separate"/>
          </w:r>
          <w:r w:rsidR="00211742" w:rsidRPr="00211742">
            <w:rPr>
              <w:rFonts w:cs="Arial"/>
              <w:noProof/>
              <w:szCs w:val="20"/>
              <w:lang w:val="id-ID"/>
            </w:rPr>
            <w:t>(Henriyanto, 2016)</w:t>
          </w:r>
          <w:r w:rsidR="00211742" w:rsidRPr="00211742">
            <w:rPr>
              <w:rFonts w:cs="Arial"/>
              <w:szCs w:val="20"/>
              <w:lang w:val="id-ID"/>
            </w:rPr>
            <w:fldChar w:fldCharType="end"/>
          </w:r>
        </w:sdtContent>
      </w:sdt>
      <w:r w:rsidR="00211742" w:rsidRPr="00211742">
        <w:rPr>
          <w:rFonts w:cs="Arial"/>
          <w:szCs w:val="20"/>
          <w:lang w:val="id-ID"/>
        </w:rPr>
        <w:t xml:space="preserve">. </w:t>
      </w:r>
      <w:r w:rsidR="00211742" w:rsidRPr="00211742">
        <w:rPr>
          <w:rFonts w:cs="Arial"/>
          <w:szCs w:val="20"/>
        </w:rPr>
        <w:t>Sehingga arsitektur hijau menjadi langkah untuk merancang suatu bangunan, baik itu kawasan maupun perkotaan yang tidak berdampak terhadap meningkatnya gas rumah kaca di atmosfer, dan memikirkan bagaimana merancang bangunan dengan meminimalisir energi fosil, produksi CO2, serta berupaya untuk merancang bangunan dengan mencegah dampak negatif atau seminimal mungkin terhadap lingkungan sekitar</w:t>
      </w:r>
      <w:r w:rsidR="00211742" w:rsidRPr="00211742">
        <w:rPr>
          <w:rFonts w:cs="Arial"/>
          <w:szCs w:val="20"/>
          <w:lang w:val="id-ID"/>
        </w:rPr>
        <w:t xml:space="preserve"> </w:t>
      </w:r>
      <w:sdt>
        <w:sdtPr>
          <w:rPr>
            <w:rFonts w:cs="Arial"/>
            <w:szCs w:val="20"/>
            <w:lang w:val="id-ID"/>
          </w:rPr>
          <w:id w:val="-341396535"/>
          <w:citation/>
        </w:sdtPr>
        <w:sdtEndPr/>
        <w:sdtContent>
          <w:r w:rsidR="00211742" w:rsidRPr="00211742">
            <w:rPr>
              <w:rFonts w:cs="Arial"/>
              <w:szCs w:val="20"/>
              <w:lang w:val="id-ID"/>
            </w:rPr>
            <w:fldChar w:fldCharType="begin"/>
          </w:r>
          <w:r w:rsidR="00211742" w:rsidRPr="00211742">
            <w:rPr>
              <w:rFonts w:cs="Arial"/>
              <w:szCs w:val="20"/>
              <w:lang w:val="id-ID"/>
            </w:rPr>
            <w:instrText xml:space="preserve"> CITATION Tri101 \l 1057 </w:instrText>
          </w:r>
          <w:r w:rsidR="00211742" w:rsidRPr="00211742">
            <w:rPr>
              <w:rFonts w:cs="Arial"/>
              <w:szCs w:val="20"/>
              <w:lang w:val="id-ID"/>
            </w:rPr>
            <w:fldChar w:fldCharType="separate"/>
          </w:r>
          <w:r w:rsidR="00211742" w:rsidRPr="00211742">
            <w:rPr>
              <w:rFonts w:cs="Arial"/>
              <w:noProof/>
              <w:szCs w:val="20"/>
              <w:lang w:val="id-ID"/>
            </w:rPr>
            <w:t>(Karyono, 2010)</w:t>
          </w:r>
          <w:r w:rsidR="00211742" w:rsidRPr="00211742">
            <w:rPr>
              <w:rFonts w:cs="Arial"/>
              <w:szCs w:val="20"/>
              <w:lang w:val="id-ID"/>
            </w:rPr>
            <w:fldChar w:fldCharType="end"/>
          </w:r>
        </w:sdtContent>
      </w:sdt>
      <w:r w:rsidR="00211742" w:rsidRPr="00211742">
        <w:rPr>
          <w:rFonts w:cs="Arial"/>
          <w:szCs w:val="20"/>
          <w:lang w:val="id-ID"/>
        </w:rPr>
        <w:t>.</w:t>
      </w:r>
    </w:p>
    <w:p w14:paraId="4B1A5D96" w14:textId="2129D433" w:rsidR="00211742" w:rsidRDefault="00211742" w:rsidP="00211742">
      <w:pPr>
        <w:spacing w:line="240" w:lineRule="auto"/>
        <w:ind w:right="-46"/>
        <w:rPr>
          <w:rFonts w:cs="Arial"/>
          <w:i/>
          <w:sz w:val="18"/>
          <w:szCs w:val="18"/>
          <w:lang w:val="id-ID"/>
        </w:rPr>
      </w:pPr>
      <w:r w:rsidRPr="00211742">
        <w:rPr>
          <w:rFonts w:cs="Arial"/>
          <w:noProof/>
          <w:szCs w:val="20"/>
          <w:lang w:val="id-ID" w:eastAsia="id-ID" w:bidi="ar-SA"/>
        </w:rPr>
        <w:drawing>
          <wp:anchor distT="0" distB="0" distL="114300" distR="114300" simplePos="0" relativeHeight="251696128" behindDoc="0" locked="0" layoutInCell="1" allowOverlap="1" wp14:anchorId="42CA7575" wp14:editId="641BA3A8">
            <wp:simplePos x="0" y="0"/>
            <wp:positionH relativeFrom="column">
              <wp:posOffset>224790</wp:posOffset>
            </wp:positionH>
            <wp:positionV relativeFrom="paragraph">
              <wp:posOffset>14605</wp:posOffset>
            </wp:positionV>
            <wp:extent cx="2296160" cy="1243965"/>
            <wp:effectExtent l="0" t="0" r="8890" b="0"/>
            <wp:wrapTopAndBottom/>
            <wp:docPr id="1" name="Picture 1" descr="Description: https: img.okeinfo.net content 2016 09 22 65 1496204 ini-fakta-seputar-nanyang-technological-university-ntu-singapura-sjmHF5je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 img.okeinfo.net content 2016 09 22 65 1496204 ini-fakta-seputar-nanyang-technological-university-ntu-singapura-sjmHF5jeb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616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8"/>
          <w:szCs w:val="18"/>
          <w:lang w:val="id-ID"/>
        </w:rPr>
        <w:t xml:space="preserve">   </w:t>
      </w:r>
      <w:r w:rsidRPr="00211742">
        <w:rPr>
          <w:rFonts w:cs="Arial"/>
          <w:i/>
          <w:sz w:val="18"/>
          <w:szCs w:val="18"/>
        </w:rPr>
        <w:t>Gambar 1</w:t>
      </w:r>
      <w:r w:rsidRPr="00211742">
        <w:rPr>
          <w:rFonts w:cs="Arial"/>
          <w:i/>
          <w:sz w:val="18"/>
          <w:szCs w:val="18"/>
          <w:lang w:val="id-ID"/>
        </w:rPr>
        <w:t>.</w:t>
      </w:r>
      <w:r w:rsidRPr="00211742">
        <w:rPr>
          <w:rFonts w:cs="Arial"/>
          <w:i/>
          <w:sz w:val="18"/>
          <w:szCs w:val="18"/>
        </w:rPr>
        <w:t xml:space="preserve"> Bangunan </w:t>
      </w:r>
      <w:r w:rsidRPr="00211742">
        <w:rPr>
          <w:rFonts w:cs="Arial"/>
          <w:i/>
          <w:sz w:val="18"/>
          <w:szCs w:val="18"/>
          <w:lang w:val="id-ID"/>
        </w:rPr>
        <w:t>B</w:t>
      </w:r>
      <w:r w:rsidRPr="00211742">
        <w:rPr>
          <w:rFonts w:cs="Arial"/>
          <w:i/>
          <w:sz w:val="18"/>
          <w:szCs w:val="18"/>
        </w:rPr>
        <w:t xml:space="preserve">eradaptasi </w:t>
      </w:r>
      <w:r w:rsidRPr="00211742">
        <w:rPr>
          <w:rFonts w:cs="Arial"/>
          <w:i/>
          <w:sz w:val="18"/>
          <w:szCs w:val="18"/>
          <w:lang w:val="id-ID"/>
        </w:rPr>
        <w:t>D</w:t>
      </w:r>
      <w:r w:rsidRPr="00211742">
        <w:rPr>
          <w:rFonts w:cs="Arial"/>
          <w:i/>
          <w:sz w:val="18"/>
          <w:szCs w:val="18"/>
        </w:rPr>
        <w:t xml:space="preserve">engan </w:t>
      </w:r>
      <w:r>
        <w:rPr>
          <w:rFonts w:cs="Arial"/>
          <w:i/>
          <w:sz w:val="18"/>
          <w:szCs w:val="18"/>
          <w:lang w:val="id-ID"/>
        </w:rPr>
        <w:t xml:space="preserve">  </w:t>
      </w:r>
    </w:p>
    <w:p w14:paraId="4E2C9C7F" w14:textId="1C76F37A" w:rsidR="00211742" w:rsidRPr="00211742" w:rsidRDefault="00211742" w:rsidP="00211742">
      <w:pPr>
        <w:spacing w:line="240" w:lineRule="auto"/>
        <w:ind w:left="540" w:right="-46" w:firstLine="0"/>
        <w:rPr>
          <w:rFonts w:cs="Arial"/>
          <w:i/>
          <w:sz w:val="18"/>
          <w:szCs w:val="18"/>
          <w:lang w:val="id-ID"/>
        </w:rPr>
      </w:pPr>
      <w:r>
        <w:rPr>
          <w:rFonts w:cs="Arial"/>
          <w:i/>
          <w:sz w:val="18"/>
          <w:szCs w:val="18"/>
          <w:lang w:val="id-ID"/>
        </w:rPr>
        <w:t xml:space="preserve">                 Lingkungan Sekitar</w:t>
      </w:r>
    </w:p>
    <w:p w14:paraId="789E41F0" w14:textId="1A674B31" w:rsidR="00211742" w:rsidRPr="00211742" w:rsidRDefault="00211742" w:rsidP="00211742">
      <w:pPr>
        <w:spacing w:line="240" w:lineRule="auto"/>
        <w:ind w:right="-306" w:firstLine="720"/>
        <w:rPr>
          <w:rFonts w:cs="Arial"/>
          <w:i/>
          <w:sz w:val="18"/>
          <w:szCs w:val="18"/>
          <w:lang w:val="id-ID"/>
        </w:rPr>
      </w:pPr>
      <w:r>
        <w:rPr>
          <w:rFonts w:cs="Arial"/>
          <w:i/>
          <w:sz w:val="18"/>
          <w:szCs w:val="18"/>
          <w:lang w:val="id-ID"/>
        </w:rPr>
        <w:t xml:space="preserve">  </w:t>
      </w:r>
      <w:r w:rsidRPr="00211742">
        <w:rPr>
          <w:rFonts w:cs="Arial"/>
          <w:i/>
          <w:sz w:val="18"/>
          <w:szCs w:val="18"/>
          <w:lang w:val="id-ID"/>
        </w:rPr>
        <w:t xml:space="preserve">  </w:t>
      </w:r>
      <w:proofErr w:type="gramStart"/>
      <w:r w:rsidRPr="00211742">
        <w:rPr>
          <w:rFonts w:cs="Arial"/>
          <w:i/>
          <w:sz w:val="18"/>
          <w:szCs w:val="18"/>
        </w:rPr>
        <w:t>Sumber :</w:t>
      </w:r>
      <w:proofErr w:type="gramEnd"/>
      <w:r w:rsidRPr="00211742">
        <w:rPr>
          <w:rFonts w:cs="Arial"/>
          <w:i/>
          <w:sz w:val="18"/>
          <w:szCs w:val="18"/>
        </w:rPr>
        <w:t xml:space="preserve"> news.okezone.com</w:t>
      </w:r>
    </w:p>
    <w:p w14:paraId="6A548AF2" w14:textId="6ACC6D1E" w:rsidR="00211742" w:rsidRPr="00211742" w:rsidRDefault="00211742" w:rsidP="00211742">
      <w:pPr>
        <w:spacing w:line="240" w:lineRule="auto"/>
        <w:ind w:right="-306" w:firstLine="0"/>
        <w:rPr>
          <w:rFonts w:cs="Arial"/>
          <w:szCs w:val="20"/>
          <w:lang w:val="id-ID"/>
        </w:rPr>
      </w:pPr>
      <w:r w:rsidRPr="00211742">
        <w:rPr>
          <w:rFonts w:cs="Arial"/>
          <w:szCs w:val="20"/>
          <w:lang w:val="id-ID"/>
        </w:rPr>
        <w:t xml:space="preserve">2. </w:t>
      </w:r>
      <w:r w:rsidRPr="00211742">
        <w:rPr>
          <w:rFonts w:cs="Arial"/>
          <w:szCs w:val="20"/>
          <w:lang w:val="id-ID"/>
        </w:rPr>
        <w:tab/>
        <w:t xml:space="preserve">  Bangunan</w:t>
      </w:r>
    </w:p>
    <w:p w14:paraId="4863625F" w14:textId="3F830A04" w:rsidR="00211742" w:rsidRPr="00211742" w:rsidRDefault="00477109" w:rsidP="00211742">
      <w:pPr>
        <w:spacing w:line="240" w:lineRule="auto"/>
        <w:ind w:right="-1" w:firstLine="851"/>
        <w:rPr>
          <w:rFonts w:cs="Arial"/>
          <w:szCs w:val="20"/>
          <w:lang w:val="id-ID"/>
        </w:rPr>
      </w:pPr>
      <w:r w:rsidRPr="00F23FA2">
        <w:rPr>
          <w:rFonts w:cs="Arial"/>
          <w:noProof/>
          <w:szCs w:val="20"/>
          <w:lang w:val="id-ID" w:eastAsia="id-ID" w:bidi="ar-SA"/>
        </w:rPr>
        <w:drawing>
          <wp:anchor distT="0" distB="0" distL="114300" distR="114300" simplePos="0" relativeHeight="251699200" behindDoc="0" locked="0" layoutInCell="1" allowOverlap="1" wp14:anchorId="41C3E926" wp14:editId="39A331B3">
            <wp:simplePos x="0" y="0"/>
            <wp:positionH relativeFrom="column">
              <wp:posOffset>3432175</wp:posOffset>
            </wp:positionH>
            <wp:positionV relativeFrom="paragraph">
              <wp:posOffset>59690</wp:posOffset>
            </wp:positionV>
            <wp:extent cx="2125980" cy="1445895"/>
            <wp:effectExtent l="0" t="0" r="7620" b="1905"/>
            <wp:wrapTopAndBottom/>
            <wp:docPr id="140" name="Picture 1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9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742" w:rsidRPr="00211742">
        <w:rPr>
          <w:rFonts w:cs="Arial"/>
          <w:szCs w:val="20"/>
        </w:rPr>
        <w:t xml:space="preserve">Bangunan merupakan suatu dinding dan lain-lain yang berdimensi besar sebagai tempat untuk beraktifitas, seperti bangunan kantor, pendidikan, pertemuan, perdagangan dan lain-lain </w:t>
      </w:r>
      <w:sdt>
        <w:sdtPr>
          <w:rPr>
            <w:rFonts w:cs="Arial"/>
            <w:szCs w:val="20"/>
          </w:rPr>
          <w:id w:val="1078102194"/>
          <w:citation/>
        </w:sdtPr>
        <w:sdtEndPr/>
        <w:sdtContent>
          <w:r w:rsidR="00211742" w:rsidRPr="00211742">
            <w:rPr>
              <w:rFonts w:cs="Arial"/>
              <w:szCs w:val="20"/>
            </w:rPr>
            <w:fldChar w:fldCharType="begin"/>
          </w:r>
          <w:r w:rsidR="00211742" w:rsidRPr="00211742">
            <w:rPr>
              <w:rFonts w:cs="Arial"/>
              <w:szCs w:val="20"/>
              <w:lang w:val="id-ID"/>
            </w:rPr>
            <w:instrText xml:space="preserve"> CITATION Sem151 \l 1057 </w:instrText>
          </w:r>
          <w:r w:rsidR="00211742" w:rsidRPr="00211742">
            <w:rPr>
              <w:rFonts w:cs="Arial"/>
              <w:szCs w:val="20"/>
            </w:rPr>
            <w:fldChar w:fldCharType="separate"/>
          </w:r>
          <w:r w:rsidR="00211742" w:rsidRPr="00211742">
            <w:rPr>
              <w:rFonts w:cs="Arial"/>
              <w:noProof/>
              <w:szCs w:val="20"/>
              <w:lang w:val="id-ID"/>
            </w:rPr>
            <w:t>(Kalukar, Tumaliang, &amp; Tuege, 2015)</w:t>
          </w:r>
          <w:r w:rsidR="00211742" w:rsidRPr="00211742">
            <w:rPr>
              <w:rFonts w:cs="Arial"/>
              <w:szCs w:val="20"/>
            </w:rPr>
            <w:fldChar w:fldCharType="end"/>
          </w:r>
        </w:sdtContent>
      </w:sdt>
      <w:r w:rsidR="00211742" w:rsidRPr="00211742">
        <w:rPr>
          <w:rFonts w:cs="Arial"/>
          <w:szCs w:val="20"/>
          <w:lang w:val="id-ID"/>
        </w:rPr>
        <w:t xml:space="preserve">. </w:t>
      </w:r>
      <w:r w:rsidR="00211742" w:rsidRPr="00211742">
        <w:rPr>
          <w:rFonts w:cs="Arial"/>
          <w:szCs w:val="20"/>
        </w:rPr>
        <w:t xml:space="preserve">Bangunan juga bisa diartikan sebagai konstruksi teknik terhadap bumi atau disimpan secara permanen disekitar tanah maupun perairan sehingga bisa difungsikan untuk tempat tinggal, tempat usaha maupun yang lain </w:t>
      </w:r>
      <w:sdt>
        <w:sdtPr>
          <w:rPr>
            <w:rFonts w:cs="Arial"/>
            <w:szCs w:val="20"/>
          </w:rPr>
          <w:id w:val="524061968"/>
          <w:citation/>
        </w:sdtPr>
        <w:sdtEndPr/>
        <w:sdtContent>
          <w:r w:rsidR="00211742" w:rsidRPr="00211742">
            <w:rPr>
              <w:rFonts w:cs="Arial"/>
              <w:szCs w:val="20"/>
            </w:rPr>
            <w:fldChar w:fldCharType="begin"/>
          </w:r>
          <w:r w:rsidR="00211742" w:rsidRPr="00211742">
            <w:rPr>
              <w:rFonts w:cs="Arial"/>
              <w:szCs w:val="20"/>
              <w:lang w:val="id-ID"/>
            </w:rPr>
            <w:instrText xml:space="preserve"> CITATION Ind131 \l 1057 </w:instrText>
          </w:r>
          <w:r w:rsidR="00211742" w:rsidRPr="00211742">
            <w:rPr>
              <w:rFonts w:cs="Arial"/>
              <w:szCs w:val="20"/>
            </w:rPr>
            <w:fldChar w:fldCharType="separate"/>
          </w:r>
          <w:r w:rsidR="00211742" w:rsidRPr="00211742">
            <w:rPr>
              <w:rFonts w:cs="Arial"/>
              <w:noProof/>
              <w:szCs w:val="20"/>
              <w:lang w:val="id-ID"/>
            </w:rPr>
            <w:t>(Kakunsi, 2013)</w:t>
          </w:r>
          <w:r w:rsidR="00211742" w:rsidRPr="00211742">
            <w:rPr>
              <w:rFonts w:cs="Arial"/>
              <w:szCs w:val="20"/>
            </w:rPr>
            <w:fldChar w:fldCharType="end"/>
          </w:r>
        </w:sdtContent>
      </w:sdt>
      <w:r w:rsidR="00211742" w:rsidRPr="00211742">
        <w:rPr>
          <w:rFonts w:cs="Arial"/>
          <w:szCs w:val="20"/>
          <w:lang w:val="id-ID"/>
        </w:rPr>
        <w:t>.</w:t>
      </w:r>
    </w:p>
    <w:p w14:paraId="27C1A50A" w14:textId="77777777" w:rsidR="00211742" w:rsidRPr="00211742" w:rsidRDefault="00211742" w:rsidP="00211742">
      <w:pPr>
        <w:spacing w:line="240" w:lineRule="auto"/>
        <w:ind w:right="-306" w:firstLine="0"/>
        <w:rPr>
          <w:rFonts w:cs="Arial"/>
          <w:szCs w:val="20"/>
          <w:lang w:val="id-ID"/>
        </w:rPr>
      </w:pPr>
      <w:r w:rsidRPr="00211742">
        <w:rPr>
          <w:rFonts w:cs="Arial"/>
          <w:szCs w:val="20"/>
          <w:lang w:val="id-ID"/>
        </w:rPr>
        <w:t>3.</w:t>
      </w:r>
      <w:r w:rsidRPr="00211742">
        <w:rPr>
          <w:rFonts w:cs="Arial"/>
          <w:szCs w:val="20"/>
          <w:lang w:val="id-ID"/>
        </w:rPr>
        <w:tab/>
        <w:t xml:space="preserve">  Museum Geologi</w:t>
      </w:r>
    </w:p>
    <w:p w14:paraId="4AE531E5" w14:textId="14D6A129" w:rsidR="00211742" w:rsidRPr="00211742" w:rsidRDefault="00211742" w:rsidP="00211742">
      <w:pPr>
        <w:spacing w:line="240" w:lineRule="auto"/>
        <w:ind w:right="-1" w:firstLine="720"/>
        <w:rPr>
          <w:rFonts w:cs="Arial"/>
          <w:szCs w:val="20"/>
          <w:lang w:val="id-ID"/>
        </w:rPr>
      </w:pPr>
      <w:r w:rsidRPr="00211742">
        <w:rPr>
          <w:rFonts w:cs="Arial"/>
          <w:szCs w:val="20"/>
          <w:lang w:val="id-ID"/>
        </w:rPr>
        <w:t xml:space="preserve">  </w:t>
      </w:r>
      <w:r w:rsidRPr="00211742">
        <w:rPr>
          <w:rFonts w:cs="Arial"/>
          <w:szCs w:val="20"/>
        </w:rPr>
        <w:t>Museum Geologi merupakan sebuah museum yang melayani informasi tentang kebumian, baik itu hal struktur, komposisi, karakter, bahkan sejarahnya. Museum Geologi juga merupakan bangunan yang bertipe tempat pendidikan maupun tempat wisata. Dimana hal ini merupakan sebagai sarana untuk menambah wawasan, pengalaman serta kesenangan bagi pengunjung yang datang.</w:t>
      </w:r>
    </w:p>
    <w:p w14:paraId="3DA0A50E" w14:textId="79DEF93F" w:rsidR="0025319A" w:rsidRPr="00211742" w:rsidRDefault="0025319A" w:rsidP="007E1D1F">
      <w:pPr>
        <w:ind w:firstLine="0"/>
        <w:rPr>
          <w:rFonts w:cs="Arial"/>
          <w:lang w:val="id-ID"/>
        </w:rPr>
      </w:pPr>
    </w:p>
    <w:p w14:paraId="7A0CDB12" w14:textId="563E0671" w:rsidR="008140F8" w:rsidRDefault="008140F8" w:rsidP="007E1D1F">
      <w:pPr>
        <w:ind w:firstLine="0"/>
        <w:rPr>
          <w:rFonts w:cs="Arial"/>
          <w:lang w:val="en-US"/>
        </w:rPr>
      </w:pPr>
    </w:p>
    <w:p w14:paraId="4114FA68" w14:textId="6D215D34" w:rsidR="0025319A" w:rsidRDefault="0025319A" w:rsidP="0025319A">
      <w:pPr>
        <w:pStyle w:val="Ttulo1"/>
        <w:numPr>
          <w:ilvl w:val="0"/>
          <w:numId w:val="0"/>
        </w:numPr>
        <w:tabs>
          <w:tab w:val="clear" w:pos="709"/>
        </w:tabs>
        <w:rPr>
          <w:rFonts w:cs="Arial"/>
        </w:rPr>
      </w:pPr>
      <w:r w:rsidRPr="0025319A">
        <w:rPr>
          <w:rFonts w:cs="Arial"/>
        </w:rPr>
        <w:t>PEMBAHASAN</w:t>
      </w:r>
    </w:p>
    <w:p w14:paraId="139ECC03" w14:textId="77777777" w:rsidR="00F23FA2" w:rsidRPr="00F23FA2" w:rsidRDefault="00F23FA2" w:rsidP="00EE130E">
      <w:pPr>
        <w:spacing w:line="240" w:lineRule="auto"/>
        <w:ind w:right="-46" w:firstLine="0"/>
        <w:rPr>
          <w:rFonts w:cs="Arial"/>
          <w:szCs w:val="20"/>
        </w:rPr>
      </w:pPr>
      <w:r w:rsidRPr="00F23FA2">
        <w:rPr>
          <w:rFonts w:cs="Arial"/>
          <w:szCs w:val="20"/>
        </w:rPr>
        <w:t xml:space="preserve">1    </w:t>
      </w:r>
      <w:r w:rsidRPr="00F23FA2">
        <w:rPr>
          <w:rFonts w:cs="Arial"/>
          <w:szCs w:val="20"/>
          <w:lang w:val="id-ID"/>
        </w:rPr>
        <w:tab/>
        <w:t xml:space="preserve"> </w:t>
      </w:r>
      <w:r w:rsidRPr="00F23FA2">
        <w:rPr>
          <w:rFonts w:cs="Arial"/>
          <w:szCs w:val="20"/>
        </w:rPr>
        <w:t xml:space="preserve"> Data Fisik</w:t>
      </w:r>
    </w:p>
    <w:p w14:paraId="4E0540B1" w14:textId="77777777" w:rsidR="00F23FA2" w:rsidRPr="00F23FA2" w:rsidRDefault="00F23FA2" w:rsidP="00F23FA2">
      <w:pPr>
        <w:widowControl/>
        <w:numPr>
          <w:ilvl w:val="0"/>
          <w:numId w:val="19"/>
        </w:numPr>
        <w:suppressAutoHyphens w:val="0"/>
        <w:spacing w:line="240" w:lineRule="auto"/>
        <w:ind w:right="-46" w:hanging="720"/>
        <w:rPr>
          <w:rFonts w:cs="Arial"/>
          <w:szCs w:val="20"/>
        </w:rPr>
      </w:pPr>
      <w:r w:rsidRPr="00F23FA2">
        <w:rPr>
          <w:rFonts w:cs="Arial"/>
          <w:szCs w:val="20"/>
        </w:rPr>
        <w:lastRenderedPageBreak/>
        <w:t xml:space="preserve">  Fisik Bangunan</w:t>
      </w:r>
    </w:p>
    <w:p w14:paraId="3A8FA995" w14:textId="43E53C2C" w:rsidR="00F23FA2" w:rsidRPr="00F23FA2" w:rsidRDefault="00F23FA2" w:rsidP="00F23FA2">
      <w:pPr>
        <w:spacing w:line="240" w:lineRule="auto"/>
        <w:ind w:right="-46" w:firstLine="851"/>
        <w:rPr>
          <w:rFonts w:cs="Arial"/>
          <w:szCs w:val="20"/>
          <w:lang w:val="id-ID"/>
        </w:rPr>
      </w:pPr>
      <w:r w:rsidRPr="00F23FA2">
        <w:rPr>
          <w:rFonts w:cs="Arial"/>
          <w:szCs w:val="20"/>
        </w:rPr>
        <w:t xml:space="preserve">Museum ini memiliki bentuk yang unik dan memiliki sifat kontemporer. Hal ini dikarenakan terdapat beberapa contoh yang bisa dilihat dalam penerapannya, seperti atapnya ada yang berbentuk dak dan ada juga yang berbentuk limas. Selain itu museum ini juga lebih memaksimal bermaterial dinding beton yang tidak diberikan finishing serta berwarna </w:t>
      </w:r>
      <w:r w:rsidRPr="00F23FA2">
        <w:rPr>
          <w:rFonts w:cs="Arial"/>
          <w:i/>
          <w:szCs w:val="20"/>
        </w:rPr>
        <w:t>grayscale</w:t>
      </w:r>
      <w:r w:rsidRPr="00F23FA2">
        <w:rPr>
          <w:rFonts w:cs="Arial"/>
          <w:szCs w:val="20"/>
        </w:rPr>
        <w:t xml:space="preserve"> sehingga terlihat natural dan artistik. Hampir setiap sisi pada museum ini memasang kaca yang membuat museum ini lebih menarik dan tidak membosankan.</w:t>
      </w:r>
    </w:p>
    <w:p w14:paraId="34698675" w14:textId="589D106E" w:rsidR="00F23FA2" w:rsidRPr="000A454B" w:rsidRDefault="00F23FA2" w:rsidP="00F23FA2">
      <w:pPr>
        <w:spacing w:line="240" w:lineRule="auto"/>
        <w:jc w:val="center"/>
        <w:rPr>
          <w:rFonts w:cs="Arial"/>
          <w:i/>
          <w:color w:val="000000"/>
          <w:sz w:val="18"/>
          <w:szCs w:val="18"/>
          <w:shd w:val="clear" w:color="auto" w:fill="FFFFFF"/>
        </w:rPr>
      </w:pPr>
      <w:r w:rsidRPr="000A454B">
        <w:rPr>
          <w:rFonts w:cs="Arial"/>
          <w:i/>
          <w:sz w:val="18"/>
          <w:szCs w:val="18"/>
        </w:rPr>
        <w:t xml:space="preserve">Gambar </w:t>
      </w:r>
      <w:r w:rsidR="000A454B">
        <w:rPr>
          <w:rFonts w:cs="Arial"/>
          <w:i/>
          <w:sz w:val="18"/>
          <w:szCs w:val="18"/>
          <w:lang w:val="id-ID"/>
        </w:rPr>
        <w:t>2</w:t>
      </w:r>
      <w:r w:rsidRPr="000A454B">
        <w:rPr>
          <w:rFonts w:cs="Arial"/>
          <w:i/>
          <w:sz w:val="18"/>
          <w:szCs w:val="18"/>
          <w:lang w:val="id-ID"/>
        </w:rPr>
        <w:t>.</w:t>
      </w:r>
      <w:r w:rsidRPr="000A454B">
        <w:rPr>
          <w:rFonts w:cs="Arial"/>
          <w:i/>
          <w:sz w:val="18"/>
          <w:szCs w:val="18"/>
        </w:rPr>
        <w:t xml:space="preserve"> Museum Fossa Magna Jepang</w:t>
      </w:r>
    </w:p>
    <w:p w14:paraId="4F57FB5D" w14:textId="77777777" w:rsidR="00F23FA2" w:rsidRPr="000A454B" w:rsidRDefault="00F23FA2" w:rsidP="00F23FA2">
      <w:pPr>
        <w:spacing w:line="240" w:lineRule="auto"/>
        <w:ind w:right="-46"/>
        <w:jc w:val="center"/>
        <w:rPr>
          <w:rFonts w:cs="Arial"/>
          <w:i/>
          <w:sz w:val="18"/>
          <w:szCs w:val="18"/>
          <w:lang w:val="id-ID"/>
        </w:rPr>
      </w:pPr>
      <w:proofErr w:type="gramStart"/>
      <w:r w:rsidRPr="000A454B">
        <w:rPr>
          <w:rFonts w:cs="Arial"/>
          <w:i/>
          <w:sz w:val="18"/>
          <w:szCs w:val="18"/>
        </w:rPr>
        <w:t>Sumber :</w:t>
      </w:r>
      <w:proofErr w:type="gramEnd"/>
      <w:r w:rsidRPr="000A454B">
        <w:rPr>
          <w:rFonts w:cs="Arial"/>
          <w:i/>
          <w:sz w:val="18"/>
          <w:szCs w:val="18"/>
        </w:rPr>
        <w:t xml:space="preserve"> Tripadvisor.com</w:t>
      </w:r>
    </w:p>
    <w:p w14:paraId="7D52F5D9" w14:textId="77777777" w:rsidR="00F23FA2" w:rsidRPr="00F23FA2" w:rsidRDefault="00F23FA2" w:rsidP="00F23FA2">
      <w:pPr>
        <w:widowControl/>
        <w:numPr>
          <w:ilvl w:val="0"/>
          <w:numId w:val="19"/>
        </w:numPr>
        <w:suppressAutoHyphens w:val="0"/>
        <w:spacing w:line="240" w:lineRule="auto"/>
        <w:ind w:left="851" w:right="-46" w:hanging="851"/>
        <w:rPr>
          <w:rFonts w:cs="Arial"/>
          <w:szCs w:val="20"/>
        </w:rPr>
      </w:pPr>
      <w:r w:rsidRPr="00F23FA2">
        <w:rPr>
          <w:rFonts w:cs="Arial"/>
          <w:szCs w:val="20"/>
        </w:rPr>
        <w:t>Fisik Lingkungan Bangunan</w:t>
      </w:r>
    </w:p>
    <w:p w14:paraId="72AE8894" w14:textId="5DAEFDB6" w:rsidR="00F23FA2" w:rsidRPr="00F23FA2" w:rsidRDefault="00F23FA2" w:rsidP="00F23FA2">
      <w:pPr>
        <w:spacing w:line="240" w:lineRule="auto"/>
        <w:ind w:right="-46" w:firstLine="851"/>
        <w:rPr>
          <w:rFonts w:cs="Arial"/>
          <w:szCs w:val="20"/>
        </w:rPr>
      </w:pPr>
      <w:r w:rsidRPr="00F23FA2">
        <w:rPr>
          <w:rFonts w:cs="Arial"/>
          <w:szCs w:val="20"/>
        </w:rPr>
        <w:t>Museum ini terletak di kawasan Taman Miyama, sehingga sekitar museum ini masih terdapat lahan hijau yang luas namun ada juga yang perkerasan. Untuk lahan hijau, masih banyak rumput dan pohon-pohon yang besar, sehingga museum ini lebih terlihat sejuk dan asri. Sedangkan untuk perkerasan di sekitar museum, lebih memaksimalkan untuk kepentingan umum, seperti pedestrian, parkir, dan jalan untuk kendaraan.</w:t>
      </w:r>
    </w:p>
    <w:p w14:paraId="2CBA949F" w14:textId="288A9E85" w:rsidR="00F23FA2" w:rsidRPr="00477109" w:rsidRDefault="00F23FA2" w:rsidP="00F23FA2">
      <w:pPr>
        <w:spacing w:line="240" w:lineRule="auto"/>
        <w:ind w:right="-46"/>
        <w:jc w:val="center"/>
        <w:rPr>
          <w:rFonts w:cs="Arial"/>
          <w:i/>
          <w:sz w:val="18"/>
          <w:szCs w:val="18"/>
          <w:lang w:val="id-ID"/>
        </w:rPr>
      </w:pPr>
      <w:r w:rsidRPr="00477109">
        <w:rPr>
          <w:rFonts w:cs="Arial"/>
          <w:i/>
          <w:sz w:val="18"/>
          <w:szCs w:val="18"/>
        </w:rPr>
        <w:t xml:space="preserve">Gambar </w:t>
      </w:r>
      <w:r w:rsidR="00477109" w:rsidRPr="00477109">
        <w:rPr>
          <w:rFonts w:cs="Arial"/>
          <w:i/>
          <w:sz w:val="18"/>
          <w:szCs w:val="18"/>
          <w:lang w:val="id-ID"/>
        </w:rPr>
        <w:t>3</w:t>
      </w:r>
      <w:r w:rsidRPr="00477109">
        <w:rPr>
          <w:rFonts w:cs="Arial"/>
          <w:i/>
          <w:sz w:val="18"/>
          <w:szCs w:val="18"/>
          <w:lang w:val="id-ID"/>
        </w:rPr>
        <w:t>.</w:t>
      </w:r>
      <w:r w:rsidRPr="00477109">
        <w:rPr>
          <w:rFonts w:cs="Arial"/>
          <w:i/>
          <w:sz w:val="18"/>
          <w:szCs w:val="18"/>
        </w:rPr>
        <w:t xml:space="preserve"> Lingkungan Museum Fossa Magna Jepan</w:t>
      </w:r>
      <w:r w:rsidRPr="00477109">
        <w:rPr>
          <w:rFonts w:cs="Arial"/>
          <w:i/>
          <w:sz w:val="18"/>
          <w:szCs w:val="18"/>
          <w:lang w:val="id-ID"/>
        </w:rPr>
        <w:t>g</w:t>
      </w:r>
    </w:p>
    <w:p w14:paraId="0CE45F2C" w14:textId="77777777" w:rsidR="00F23FA2" w:rsidRPr="00477109" w:rsidRDefault="00F23FA2" w:rsidP="00F23FA2">
      <w:pPr>
        <w:spacing w:line="240" w:lineRule="auto"/>
        <w:ind w:right="-46"/>
        <w:jc w:val="center"/>
        <w:rPr>
          <w:rFonts w:cs="Arial"/>
          <w:i/>
          <w:sz w:val="18"/>
          <w:szCs w:val="18"/>
          <w:lang w:val="id-ID"/>
        </w:rPr>
      </w:pPr>
      <w:proofErr w:type="gramStart"/>
      <w:r w:rsidRPr="00477109">
        <w:rPr>
          <w:rFonts w:cs="Arial"/>
          <w:i/>
          <w:sz w:val="18"/>
          <w:szCs w:val="18"/>
        </w:rPr>
        <w:t>Sumber :</w:t>
      </w:r>
      <w:proofErr w:type="gramEnd"/>
      <w:r w:rsidRPr="00477109">
        <w:rPr>
          <w:rFonts w:cs="Arial"/>
          <w:i/>
          <w:sz w:val="18"/>
          <w:szCs w:val="18"/>
        </w:rPr>
        <w:t xml:space="preserve"> Tripadvisor.com</w:t>
      </w:r>
    </w:p>
    <w:p w14:paraId="3023D26F" w14:textId="47BB971A" w:rsidR="00F23FA2" w:rsidRPr="00F23FA2" w:rsidRDefault="00F23FA2" w:rsidP="00477109">
      <w:pPr>
        <w:spacing w:line="240" w:lineRule="auto"/>
        <w:ind w:firstLine="0"/>
        <w:rPr>
          <w:rFonts w:cs="Arial"/>
          <w:szCs w:val="20"/>
        </w:rPr>
      </w:pPr>
      <w:r w:rsidRPr="00F23FA2">
        <w:rPr>
          <w:rFonts w:cs="Arial"/>
          <w:color w:val="000000"/>
          <w:szCs w:val="20"/>
          <w:shd w:val="clear" w:color="auto" w:fill="FFFFFF"/>
          <w:lang w:val="id-ID"/>
        </w:rPr>
        <w:t>2.</w:t>
      </w:r>
      <w:r w:rsidRPr="00F23FA2">
        <w:rPr>
          <w:rFonts w:cs="Arial"/>
          <w:color w:val="000000"/>
          <w:szCs w:val="20"/>
          <w:shd w:val="clear" w:color="auto" w:fill="FFFFFF"/>
        </w:rPr>
        <w:t xml:space="preserve">      </w:t>
      </w:r>
      <w:r w:rsidRPr="00F23FA2">
        <w:rPr>
          <w:rFonts w:cs="Arial"/>
          <w:color w:val="000000"/>
          <w:szCs w:val="20"/>
          <w:shd w:val="clear" w:color="auto" w:fill="FFFFFF"/>
          <w:lang w:val="id-ID"/>
        </w:rPr>
        <w:t xml:space="preserve">   </w:t>
      </w:r>
      <w:r w:rsidRPr="00F23FA2">
        <w:rPr>
          <w:rFonts w:cs="Arial"/>
          <w:szCs w:val="20"/>
        </w:rPr>
        <w:t>Analisis 6 Prinsip Arsitektur Hiijau Pada Museum Fossa Magna Jepang</w:t>
      </w:r>
    </w:p>
    <w:p w14:paraId="694CAFAF" w14:textId="77777777" w:rsidR="00F23FA2" w:rsidRPr="00F23FA2" w:rsidRDefault="00F23FA2" w:rsidP="00743953">
      <w:pPr>
        <w:spacing w:line="240" w:lineRule="auto"/>
        <w:ind w:firstLine="0"/>
        <w:rPr>
          <w:rFonts w:cs="Arial"/>
          <w:szCs w:val="20"/>
        </w:rPr>
      </w:pPr>
      <w:r w:rsidRPr="00F23FA2">
        <w:rPr>
          <w:rFonts w:cs="Arial"/>
          <w:szCs w:val="20"/>
        </w:rPr>
        <w:t xml:space="preserve">a. </w:t>
      </w:r>
      <w:r w:rsidRPr="00F23FA2">
        <w:rPr>
          <w:rFonts w:cs="Arial"/>
          <w:szCs w:val="20"/>
        </w:rPr>
        <w:tab/>
        <w:t xml:space="preserve">  </w:t>
      </w:r>
      <w:r w:rsidRPr="00F23FA2">
        <w:rPr>
          <w:rFonts w:cs="Arial"/>
          <w:i/>
          <w:szCs w:val="20"/>
        </w:rPr>
        <w:t>Conserving energy</w:t>
      </w:r>
      <w:r w:rsidRPr="00F23FA2">
        <w:rPr>
          <w:rFonts w:cs="Arial"/>
          <w:szCs w:val="20"/>
        </w:rPr>
        <w:t xml:space="preserve"> (hemat energi)</w:t>
      </w:r>
    </w:p>
    <w:p w14:paraId="3DFCB1BA" w14:textId="77777777" w:rsidR="00F23FA2" w:rsidRPr="00F23FA2" w:rsidRDefault="00F23FA2" w:rsidP="00F23FA2">
      <w:pPr>
        <w:widowControl/>
        <w:numPr>
          <w:ilvl w:val="0"/>
          <w:numId w:val="18"/>
        </w:numPr>
        <w:suppressAutoHyphens w:val="0"/>
        <w:spacing w:line="240" w:lineRule="auto"/>
        <w:ind w:left="851" w:hanging="851"/>
        <w:rPr>
          <w:rFonts w:cs="Arial"/>
          <w:szCs w:val="20"/>
        </w:rPr>
      </w:pPr>
      <w:r w:rsidRPr="00F23FA2">
        <w:rPr>
          <w:rFonts w:cs="Arial"/>
          <w:szCs w:val="20"/>
        </w:rPr>
        <w:t xml:space="preserve">Listrik </w:t>
      </w:r>
    </w:p>
    <w:p w14:paraId="223B0EA7" w14:textId="77777777" w:rsidR="00F23FA2" w:rsidRPr="00F23FA2" w:rsidRDefault="00F23FA2" w:rsidP="00F23FA2">
      <w:pPr>
        <w:spacing w:line="240" w:lineRule="auto"/>
        <w:ind w:firstLine="851"/>
        <w:rPr>
          <w:rFonts w:cs="Arial"/>
          <w:szCs w:val="20"/>
          <w:lang w:val="id-ID"/>
        </w:rPr>
      </w:pPr>
      <w:r w:rsidRPr="00F23FA2">
        <w:rPr>
          <w:rFonts w:cs="Arial"/>
          <w:szCs w:val="20"/>
        </w:rPr>
        <w:t xml:space="preserve">Museum ini memasang kaca pasif yang besar hampir disetiap sisi bangunan, terutama pada ruangan lobi dan selasar. Hal ini bertujuan untuk memasukan cahaya matahari, sehingga museum ini tidak perlu menyalakan listrik pada siang hari. Untuk ruang penyimpanan koleksi, ruangan ini tidak memakai kaca, sehingga masih membutuhkan </w:t>
      </w:r>
      <w:r w:rsidRPr="00F23FA2">
        <w:rPr>
          <w:rFonts w:cs="Arial"/>
          <w:szCs w:val="20"/>
        </w:rPr>
        <w:lastRenderedPageBreak/>
        <w:t>listrik sebagai pencahayaan buatan pada dalam ruangan. Hal ini bertujuan untuk tetap menjaga koleksi agar tidak rusak dari radiasi matahari. Untuk penggunaan listrik dalam museum, terutama pada ruang penyimpanan, museum ini tidak memasang listrik yang berukuran dan berkuatan besar, namun kecil. Walaupun begitu, ruang penyimpanan masih tetap terang karena adanya penambahan-penambahan cahaya dari listrik aksen berukuran kecil pada kaca koleksi, sehingga penghematan listrik pada museum ini tetap terjaga.</w:t>
      </w:r>
    </w:p>
    <w:p w14:paraId="4EADED97" w14:textId="186C4531" w:rsidR="00F23FA2" w:rsidRPr="00F23FA2" w:rsidRDefault="00477109" w:rsidP="00F23FA2">
      <w:pPr>
        <w:spacing w:line="240" w:lineRule="auto"/>
        <w:ind w:firstLine="851"/>
        <w:rPr>
          <w:rFonts w:cs="Arial"/>
          <w:szCs w:val="20"/>
          <w:lang w:val="id-ID"/>
        </w:rPr>
      </w:pPr>
      <w:r w:rsidRPr="00F23FA2">
        <w:rPr>
          <w:rFonts w:cs="Arial"/>
          <w:noProof/>
          <w:szCs w:val="20"/>
          <w:lang w:val="id-ID" w:eastAsia="id-ID" w:bidi="ar-SA"/>
        </w:rPr>
        <mc:AlternateContent>
          <mc:Choice Requires="wpg">
            <w:drawing>
              <wp:anchor distT="0" distB="0" distL="114300" distR="114300" simplePos="0" relativeHeight="251700224" behindDoc="0" locked="0" layoutInCell="1" allowOverlap="1" wp14:anchorId="4F4990E1" wp14:editId="51B72A4B">
                <wp:simplePos x="0" y="0"/>
                <wp:positionH relativeFrom="column">
                  <wp:posOffset>-18341</wp:posOffset>
                </wp:positionH>
                <wp:positionV relativeFrom="paragraph">
                  <wp:posOffset>104657</wp:posOffset>
                </wp:positionV>
                <wp:extent cx="2542540" cy="2317898"/>
                <wp:effectExtent l="0" t="0" r="0" b="635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2540" cy="2317898"/>
                          <a:chOff x="2353" y="1383"/>
                          <a:chExt cx="7538" cy="9908"/>
                        </a:xfrm>
                      </wpg:grpSpPr>
                      <wpg:grpSp>
                        <wpg:cNvPr id="122" name="Group 5"/>
                        <wpg:cNvGrpSpPr>
                          <a:grpSpLocks/>
                        </wpg:cNvGrpSpPr>
                        <wpg:grpSpPr bwMode="auto">
                          <a:xfrm>
                            <a:off x="2353" y="1383"/>
                            <a:ext cx="7538" cy="9704"/>
                            <a:chOff x="2353" y="1383"/>
                            <a:chExt cx="7538" cy="9704"/>
                          </a:xfrm>
                        </wpg:grpSpPr>
                        <wpg:grpSp>
                          <wpg:cNvPr id="123" name="Group 6"/>
                          <wpg:cNvGrpSpPr>
                            <a:grpSpLocks/>
                          </wpg:cNvGrpSpPr>
                          <wpg:grpSpPr bwMode="auto">
                            <a:xfrm>
                              <a:off x="2353" y="1383"/>
                              <a:ext cx="7538" cy="9704"/>
                              <a:chOff x="2353" y="1383"/>
                              <a:chExt cx="7538" cy="9704"/>
                            </a:xfrm>
                          </wpg:grpSpPr>
                          <wpg:grpSp>
                            <wpg:cNvPr id="124" name="Group 7"/>
                            <wpg:cNvGrpSpPr>
                              <a:grpSpLocks/>
                            </wpg:cNvGrpSpPr>
                            <wpg:grpSpPr bwMode="auto">
                              <a:xfrm>
                                <a:off x="2353" y="6399"/>
                                <a:ext cx="3893" cy="4688"/>
                                <a:chOff x="2353" y="6399"/>
                                <a:chExt cx="3893" cy="4688"/>
                              </a:xfrm>
                            </wpg:grpSpPr>
                            <pic:pic xmlns:pic="http://schemas.openxmlformats.org/drawingml/2006/picture">
                              <pic:nvPicPr>
                                <pic:cNvPr id="125" name="Picture 8"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53" y="8743"/>
                                  <a:ext cx="3893"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9"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53" y="6399"/>
                                  <a:ext cx="3893"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7" name="Group 10"/>
                            <wpg:cNvGrpSpPr>
                              <a:grpSpLocks/>
                            </wpg:cNvGrpSpPr>
                            <wpg:grpSpPr bwMode="auto">
                              <a:xfrm>
                                <a:off x="2549" y="1383"/>
                                <a:ext cx="7342" cy="7361"/>
                                <a:chOff x="2549" y="1383"/>
                                <a:chExt cx="7342" cy="7361"/>
                              </a:xfrm>
                            </wpg:grpSpPr>
                            <pic:pic xmlns:pic="http://schemas.openxmlformats.org/drawingml/2006/picture">
                              <pic:nvPicPr>
                                <pic:cNvPr id="128" name="Picture 11" descr="3333333"/>
                                <pic:cNvPicPr>
                                  <a:picLocks noChangeAspect="1" noChangeArrowheads="1"/>
                                </pic:cNvPicPr>
                              </pic:nvPicPr>
                              <pic:blipFill>
                                <a:blip r:embed="rId20" cstate="print">
                                  <a:extLst>
                                    <a:ext uri="{28A0092B-C50C-407E-A947-70E740481C1C}">
                                      <a14:useLocalDpi xmlns:a14="http://schemas.microsoft.com/office/drawing/2010/main" val="0"/>
                                    </a:ext>
                                  </a:extLst>
                                </a:blip>
                                <a:srcRect t="14536" r="5063" b="15089"/>
                                <a:stretch>
                                  <a:fillRect/>
                                </a:stretch>
                              </pic:blipFill>
                              <pic:spPr bwMode="auto">
                                <a:xfrm>
                                  <a:off x="2549" y="1649"/>
                                  <a:ext cx="7342" cy="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12"/>
                              <wps:cNvSpPr>
                                <a:spLocks noChangeArrowheads="1"/>
                              </wps:cNvSpPr>
                              <wps:spPr bwMode="auto">
                                <a:xfrm rot="10800000">
                                  <a:off x="3480" y="1383"/>
                                  <a:ext cx="5928" cy="1473"/>
                                </a:xfrm>
                                <a:prstGeom prst="curvedUpArrow">
                                  <a:avLst>
                                    <a:gd name="adj1" fmla="val 13489"/>
                                    <a:gd name="adj2" fmla="val 96214"/>
                                    <a:gd name="adj3" fmla="val 333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30" name="AutoShape 13"/>
                              <wps:cNvSpPr>
                                <a:spLocks noChangeArrowheads="1"/>
                              </wps:cNvSpPr>
                              <wps:spPr bwMode="auto">
                                <a:xfrm>
                                  <a:off x="3837" y="2980"/>
                                  <a:ext cx="570" cy="553"/>
                                </a:xfrm>
                                <a:prstGeom prst="sun">
                                  <a:avLst>
                                    <a:gd name="adj" fmla="val 25000"/>
                                  </a:avLst>
                                </a:prstGeom>
                                <a:solidFill>
                                  <a:srgbClr val="C00000"/>
                                </a:solidFill>
                                <a:ln w="9525">
                                  <a:solidFill>
                                    <a:srgbClr val="FFFF00"/>
                                  </a:solidFill>
                                  <a:miter lim="800000"/>
                                  <a:headEnd/>
                                  <a:tailEnd/>
                                </a:ln>
                              </wps:spPr>
                              <wps:bodyPr rot="0" vert="horz" wrap="square" lIns="91440" tIns="45720" rIns="91440" bIns="45720" anchor="t" anchorCtr="0" upright="1">
                                <a:noAutofit/>
                              </wps:bodyPr>
                            </wps:wsp>
                            <wps:wsp>
                              <wps:cNvPr id="131" name="AutoShape 14"/>
                              <wps:cNvSpPr>
                                <a:spLocks noChangeArrowheads="1"/>
                              </wps:cNvSpPr>
                              <wps:spPr bwMode="auto">
                                <a:xfrm>
                                  <a:off x="9062" y="2980"/>
                                  <a:ext cx="586" cy="553"/>
                                </a:xfrm>
                                <a:prstGeom prst="sun">
                                  <a:avLst>
                                    <a:gd name="adj" fmla="val 25000"/>
                                  </a:avLst>
                                </a:prstGeom>
                                <a:solidFill>
                                  <a:srgbClr val="C00000"/>
                                </a:solidFill>
                                <a:ln w="9525">
                                  <a:solidFill>
                                    <a:srgbClr val="FFFF00"/>
                                  </a:solidFill>
                                  <a:miter lim="800000"/>
                                  <a:headEnd/>
                                  <a:tailEnd/>
                                </a:ln>
                              </wps:spPr>
                              <wps:bodyPr rot="0" vert="horz" wrap="square" lIns="91440" tIns="45720" rIns="91440" bIns="45720" anchor="t" anchorCtr="0" upright="1">
                                <a:noAutofit/>
                              </wps:bodyPr>
                            </wps:wsp>
                            <wps:wsp>
                              <wps:cNvPr id="132" name="AutoShape 15"/>
                              <wps:cNvCnPr>
                                <a:cxnSpLocks noChangeShapeType="1"/>
                              </wps:cNvCnPr>
                              <wps:spPr bwMode="auto">
                                <a:xfrm rot="16200000" flipH="1">
                                  <a:off x="5040" y="5140"/>
                                  <a:ext cx="2260" cy="620"/>
                                </a:xfrm>
                                <a:prstGeom prst="bentConnector3">
                                  <a:avLst>
                                    <a:gd name="adj1" fmla="val 50000"/>
                                  </a:avLst>
                                </a:prstGeom>
                                <a:noFill/>
                                <a:ln w="9525">
                                  <a:solidFill>
                                    <a:srgbClr val="0070C0"/>
                                  </a:solidFill>
                                  <a:miter lim="800000"/>
                                  <a:headEnd/>
                                  <a:tailEnd/>
                                </a:ln>
                                <a:extLst>
                                  <a:ext uri="{909E8E84-426E-40DD-AFC4-6F175D3DCCD1}">
                                    <a14:hiddenFill xmlns:a14="http://schemas.microsoft.com/office/drawing/2010/main">
                                      <a:noFill/>
                                    </a14:hiddenFill>
                                  </a:ext>
                                </a:extLst>
                              </wps:spPr>
                              <wps:bodyPr/>
                            </wps:wsp>
                            <wps:wsp>
                              <wps:cNvPr id="133" name="AutoShape 16"/>
                              <wps:cNvCnPr>
                                <a:cxnSpLocks noChangeShapeType="1"/>
                              </wps:cNvCnPr>
                              <wps:spPr bwMode="auto">
                                <a:xfrm rot="16200000" flipH="1">
                                  <a:off x="4881" y="4412"/>
                                  <a:ext cx="1072" cy="887"/>
                                </a:xfrm>
                                <a:prstGeom prst="bentConnector3">
                                  <a:avLst>
                                    <a:gd name="adj1" fmla="val 50000"/>
                                  </a:avLst>
                                </a:prstGeom>
                                <a:noFill/>
                                <a:ln w="9525">
                                  <a:solidFill>
                                    <a:srgbClr val="0070C0"/>
                                  </a:solidFill>
                                  <a:miter lim="800000"/>
                                  <a:headEnd/>
                                  <a:tailEnd/>
                                </a:ln>
                                <a:extLst>
                                  <a:ext uri="{909E8E84-426E-40DD-AFC4-6F175D3DCCD1}">
                                    <a14:hiddenFill xmlns:a14="http://schemas.microsoft.com/office/drawing/2010/main">
                                      <a:noFill/>
                                    </a14:hiddenFill>
                                  </a:ext>
                                </a:extLst>
                              </wps:spPr>
                              <wps:bodyPr/>
                            </wps:wsp>
                            <wps:wsp>
                              <wps:cNvPr id="134" name="AutoShape 17"/>
                              <wps:cNvCnPr>
                                <a:cxnSpLocks noChangeShapeType="1"/>
                              </wps:cNvCnPr>
                              <wps:spPr bwMode="auto">
                                <a:xfrm rot="5400000">
                                  <a:off x="4134" y="5008"/>
                                  <a:ext cx="6082" cy="1390"/>
                                </a:xfrm>
                                <a:prstGeom prst="bentConnector3">
                                  <a:avLst>
                                    <a:gd name="adj1" fmla="val 41449"/>
                                  </a:avLst>
                                </a:prstGeom>
                                <a:noFill/>
                                <a:ln w="9525">
                                  <a:solidFill>
                                    <a:srgbClr val="0070C0"/>
                                  </a:solidFill>
                                  <a:miter lim="800000"/>
                                  <a:headEnd/>
                                  <a:tailEnd/>
                                </a:ln>
                                <a:extLst>
                                  <a:ext uri="{909E8E84-426E-40DD-AFC4-6F175D3DCCD1}">
                                    <a14:hiddenFill xmlns:a14="http://schemas.microsoft.com/office/drawing/2010/main">
                                      <a:noFill/>
                                    </a14:hiddenFill>
                                  </a:ext>
                                </a:extLst>
                              </wps:spPr>
                              <wps:bodyPr/>
                            </wps:wsp>
                            <wps:wsp>
                              <wps:cNvPr id="135" name="AutoShape 18"/>
                              <wps:cNvCnPr>
                                <a:cxnSpLocks noChangeShapeType="1"/>
                              </wps:cNvCnPr>
                              <wps:spPr bwMode="auto">
                                <a:xfrm flipH="1">
                                  <a:off x="6245" y="8736"/>
                                  <a:ext cx="235" cy="2"/>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36" name="Picture 19"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l="59764" t="52092"/>
                            <a:stretch>
                              <a:fillRect/>
                            </a:stretch>
                          </pic:blipFill>
                          <pic:spPr bwMode="auto">
                            <a:xfrm>
                              <a:off x="6814" y="6399"/>
                              <a:ext cx="3077"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20"/>
                          <wps:cNvCnPr>
                            <a:cxnSpLocks noChangeShapeType="1"/>
                          </wps:cNvCnPr>
                          <wps:spPr bwMode="auto">
                            <a:xfrm>
                              <a:off x="8188" y="4320"/>
                              <a:ext cx="0" cy="207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38" name="Picture 21" descr="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80" y="8948"/>
                            <a:ext cx="3411"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22"/>
                        <wps:cNvCnPr>
                          <a:cxnSpLocks noChangeShapeType="1"/>
                        </wps:cNvCnPr>
                        <wps:spPr bwMode="auto">
                          <a:xfrm rot="5400000">
                            <a:off x="4083" y="5880"/>
                            <a:ext cx="5666" cy="469"/>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45pt;margin-top:8.25pt;width:200.2pt;height:182.5pt;z-index:251700224" coordorigin="2353,1383" coordsize="7538,9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">
                <v:group id="Group 5" o:spid="_x0000_s1027" style="position:absolute;left:2353;top:1383;width:7538;height:9704" coordorigin="2353,1383" coordsize="7538,9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6" o:spid="_x0000_s1028" style="position:absolute;left:2353;top:1383;width:7538;height:9704" coordorigin="2353,1383" coordsize="7538,9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7" o:spid="_x0000_s1029" style="position:absolute;left:2353;top:6399;width:3893;height:4688" coordorigin="2353,6399" coordsize="3893,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5" style="position:absolute;left:2353;top:8743;width:3893;height: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4aejCAAAA3AAAAA8AAABkcnMvZG93bnJldi54bWxET01rg0AQvRfyH5YJ5NasEVKKzUaCRJJD&#10;L7XmkNvgTlV0Z8XdqP333UKht3m8zzmki+nFRKNrLSvYbSMQxJXVLdcKys/8+RWE88gae8uk4Jsc&#10;pMfV0wETbWf+oKnwtQgh7BJU0Hg/JFK6qiGDbmsH4sB92dGgD3CspR5xDuGml3EUvUiDLYeGBgfK&#10;Gqq64mEUZPnpgtnt3uEu1uXZ6/c6KyulNuvl9AbC0+L/xX/uqw7z4z38PhMukM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GnowgAAANwAAAAPAAAAAAAAAAAAAAAAAJ8C&#10;AABkcnMvZG93bnJldi54bWxQSwUGAAAAAAQABAD3AAAAjgMAAAAA&#10;">
                        <v:imagedata r:id="rId23" o:title="5"/>
                      </v:shape>
                      <v:shape id="Picture 9" o:spid="_x0000_s1031" type="#_x0000_t75" alt="11" style="position:absolute;left:2353;top:6399;width:3893;height: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Z0bEAAAA3AAAAA8AAABkcnMvZG93bnJldi54bWxEj0+LwjAQxe8LfocwgpdFU/8gUo2ii6LH&#10;rQpeh2Zsi82kJFnt7qc3woK3Gd57v3mzWLWmFndyvrKsYDhIQBDnVldcKDifdv0ZCB+QNdaWScEv&#10;eVgtOx8LTLV9cEb3YyhEhLBPUUEZQpNK6fOSDPqBbYijdrXOYIirK6R2+IhwU8tRkkylwYrjhRIb&#10;+iopvx1/TKTk+8kfbrfV5fv0SZmbZJv9OFOq123XcxCB2vA2/6cPOtYfTeH1TJx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ZZ0bEAAAA3AAAAA8AAAAAAAAAAAAAAAAA&#10;nwIAAGRycy9kb3ducmV2LnhtbFBLBQYAAAAABAAEAPcAAACQAwAAAAA=&#10;">
                        <v:imagedata r:id="rId24" o:title="11"/>
                      </v:shape>
                    </v:group>
                    <v:group id="Group 10" o:spid="_x0000_s1032" style="position:absolute;left:2549;top:1383;width:7342;height:7361" coordorigin="2549,1383" coordsize="7342,7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1" o:spid="_x0000_s1033" type="#_x0000_t75" alt="3333333" style="position:absolute;left:2549;top:1649;width:7342;height:4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ra/CAAAA3AAAAA8AAABkcnMvZG93bnJldi54bWxEj0FvwjAMhe9I+w+RJ3GDdD0gVAiIbdq0&#10;K6Xi7DWmrZY4bZNB9+/nAxI3W+/5vc/b/eSdutIYu8AGXpYZKOI62I4bA9XpY7EGFROyRReYDPxR&#10;hP3uabbFwoYbH+lapkZJCMcCDbQp9YXWsW7JY1yGnli0Sxg9JlnHRtsRbxLunc6zbKU9diwNLfb0&#10;1lL9U/56A/XB4XdZnd/PfMmHapiObvh8NWb+PB02oBJN6WG+X39Zwc+FVp6RCf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q2vwgAAANwAAAAPAAAAAAAAAAAAAAAAAJ8C&#10;AABkcnMvZG93bnJldi54bWxQSwUGAAAAAAQABAD3AAAAjgMAAAAA&#10;">
                        <v:imagedata r:id="rId25" o:title="3333333" croptop="9526f" cropbottom="9889f" cropright="3318f"/>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2" o:spid="_x0000_s1034" type="#_x0000_t104" style="position:absolute;left:3480;top:1383;width:5928;height:1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W9MMA&#10;AADcAAAADwAAAGRycy9kb3ducmV2LnhtbERPTWsCMRC9C/0PYQq9aVYLRVezSylabEGw1oPHYTMm&#10;SzeT7SbV9d+bguBtHu9zFmXvGnGiLtSeFYxHGQjiyuuajYL992o4BREissbGMym4UICyeBgsMNf+&#10;zF902kUjUgiHHBXYGNtcylBZchhGviVO3NF3DmOCnZG6w3MKd42cZNmLdFhzarDY0pul6mf35xQs&#10;n93YLFfV+yFubFjL2fbz49co9fTYv85BROrjXXxzr3WaP5nB/zPpAl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NW9MMAAADcAAAADwAAAAAAAAAAAAAAAACYAgAAZHJzL2Rv&#10;d25yZXYueG1sUEsFBgAAAAAEAAQA9QAAAIgDAAAAAA==&#10;" adj="16436,19380" fillcolor="#d99594" strokecolor="#c0504d" strokeweight="1pt">
                        <v:fill color2="#c0504d" focus="50%" type="gradient"/>
                        <v:shadow on="t" color="#622423" offset="1pt"/>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 o:spid="_x0000_s1035" type="#_x0000_t183" style="position:absolute;left:3837;top:2980;width:57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wPcUA&#10;AADcAAAADwAAAGRycy9kb3ducmV2LnhtbESPT2vCQBDF7wW/wzKCt7oxQqnRVUSRtl6Kfw45jtkx&#10;CWZnQ3ar6bd3DoXeZnhv3vvNYtW7Rt2pC7VnA5NxAoq48Lbm0sD5tHt9BxUissXGMxn4pQCr5eBl&#10;gZn1Dz7Q/RhLJSEcMjRQxdhmWoeiIodh7Fti0a6+cxhl7UptO3xIuGt0miRv2mHN0lBhS5uKitvx&#10;xxnYnvOPMve5u+D6e79L0+Qrnd2MGQ379RxUpD7+m/+uP63gTwVfnpEJ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XA9xQAAANwAAAAPAAAAAAAAAAAAAAAAAJgCAABkcnMv&#10;ZG93bnJldi54bWxQSwUGAAAAAAQABAD1AAAAigMAAAAA&#10;" fillcolor="#c00000" strokecolor="yellow"/>
                      <v:shape id="AutoShape 14" o:spid="_x0000_s1036" type="#_x0000_t183" style="position:absolute;left:9062;top:2980;width:58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VpsMA&#10;AADcAAAADwAAAGRycy9kb3ducmV2LnhtbERPTWvCQBC9F/wPywi9NZukUGp0laBIWy9FzSHHMTsm&#10;wexsyK6a/vuuUOhtHu9zFqvRdOJGg2stK0iiGARxZXXLtYLiuH15B+E8ssbOMin4IQer5eRpgZm2&#10;d97T7eBrEULYZaig8b7PpHRVQwZdZHviwJ3tYNAHONRSD3gP4aaTaRy/SYMth4YGe1o3VF0OV6Ng&#10;U5QfdWlLc8L8e7dN0/grnV2Uep6O+RyEp9H/i//cnzrMf03g8U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VpsMAAADcAAAADwAAAAAAAAAAAAAAAACYAgAAZHJzL2Rv&#10;d25yZXYueG1sUEsFBgAAAAAEAAQA9QAAAIgDAAAAAA==&#10;" fillcolor="#c00000" strokecolor="yellow"/>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37" type="#_x0000_t34" style="position:absolute;left:5040;top:5140;width:2260;height:62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lqMYAAADcAAAADwAAAGRycy9kb3ducmV2LnhtbESPT2vCQBDF74V+h2UEb3ViBCnRVURo&#10;KwUR/xw8DtkxiWZn0+xW0376rlDwNsN7835vpvPO1urKra+caBgOElAsuTOVFBoO+7eXV1A+kBiq&#10;nbCGH/Ywnz0/TSkz7iZbvu5CoWKI+Iw0lCE0GaLPS7bkB65hidrJtZZCXNsCTUu3GG5rTJNkjJYq&#10;iYSSGl6WnF923zZy/cfvan1Eu/5CTM/jzXDz/llr3e91iwmowF14mP+vVybWH6VwfyZOg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YpajGAAAA3AAAAA8AAAAAAAAA&#10;AAAAAAAAoQIAAGRycy9kb3ducmV2LnhtbFBLBQYAAAAABAAEAPkAAACUAwAAAAA=&#10;" strokecolor="#0070c0"/>
                      <v:shape id="AutoShape 16" o:spid="_x0000_s1038" type="#_x0000_t34" style="position:absolute;left:4881;top:4412;width:1072;height:8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AM8YAAADcAAAADwAAAGRycy9kb3ducmV2LnhtbESPQWvCQBCF74X+h2UKvdWJClKimyCC&#10;rRREtB48DtkxiWZnY3araX99Vyj0NsN78743s7y3jbpy52snGoaDBBRL4UwtpYb95/LlFZQPJIYa&#10;J6zhmz3k2ePDjFLjbrLl6y6UKoaIT0lDFUKbIvqiYkt+4FqWqB1dZynEtSvRdHSL4bbBUZJM0FIt&#10;kVBRy4uKi/Puy0auf/9ZrQ9o1xfE0WmyGW7ePhqtn5/6+RRU4D78m/+uVybWH4/h/kycA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UADPGAAAA3AAAAA8AAAAAAAAA&#10;AAAAAAAAoQIAAGRycy9kb3ducmV2LnhtbFBLBQYAAAAABAAEAPkAAACUAwAAAAA=&#10;" strokecolor="#0070c0"/>
                      <v:shape id="AutoShape 17" o:spid="_x0000_s1039" type="#_x0000_t34" style="position:absolute;left:4134;top:5008;width:6082;height:13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0QMcAAADcAAAADwAAAGRycy9kb3ducmV2LnhtbESPQWvCQBCF70L/wzKFXkQ3Wg0SXaW1&#10;tHppwSiU3obsmASzsyG7TdJ/3xUEbzO8N+97s9r0phItNa60rGAyjkAQZ1aXnCs4Hd9HCxDOI2us&#10;LJOCP3KwWT8MVpho2/GB2tTnIoSwS1BB4X2dSOmyggy6sa2Jg3a2jUEf1iaXusEuhJtKTqMolgZL&#10;DoQCa9oWlF3SXxMgk6/5Lj3Mvy8/bTd8S2OTf75+KPX02L8sQXjq/d18u97rUP95BtdnwgR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DRAxwAAANwAAAAPAAAAAAAA&#10;AAAAAAAAAKECAABkcnMvZG93bnJldi54bWxQSwUGAAAAAAQABAD5AAAAlQMAAAAA&#10;" adj="8953" strokecolor="#0070c0"/>
                      <v:shapetype id="_x0000_t32" coordsize="21600,21600" o:spt="32" o:oned="t" path="m,l21600,21600e" filled="f">
                        <v:path arrowok="t" fillok="f" o:connecttype="none"/>
                        <o:lock v:ext="edit" shapetype="t"/>
                      </v:shapetype>
                      <v:shape id="AutoShape 18" o:spid="_x0000_s1040" type="#_x0000_t32" style="position:absolute;left:6245;top:8736;width:235;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C1cUAAADcAAAADwAAAGRycy9kb3ducmV2LnhtbESPzWrDMBCE74W8g9hAb43chITgWDbG&#10;pFDopfmB5LhYG9vUWhlJid23rwqF3naZ2flms2IyvXiQ851lBa+LBARxbXXHjYLz6e1lC8IHZI29&#10;ZVLwTR6KfPaUYartyAd6HEMjYgj7FBW0IQyplL5uyaBf2IE4ajfrDIa4ukZqh2MMN71cJslGGuw4&#10;ElocqGqp/jreTYS4y3VdfW4+xuV+wtOqLw/uXCr1PJ/KHYhAU/g3/12/61h/tYbfZ+IE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6C1cUAAADcAAAADwAAAAAAAAAA&#10;AAAAAAChAgAAZHJzL2Rvd25yZXYueG1sUEsFBgAAAAAEAAQA+QAAAJMDAAAAAA==&#10;" strokecolor="#0070c0">
                        <v:stroke endarrow="block"/>
                      </v:shape>
                    </v:group>
                  </v:group>
                  <v:shape id="Picture 19" o:spid="_x0000_s1041" type="#_x0000_t75" alt="8" style="position:absolute;left:6814;top:6399;width:3077;height: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2op3AAAAA3AAAAA8AAABkcnMvZG93bnJldi54bWxET02LwjAQvQv7H8IseNPUVWTpGkUEWcGT&#10;1YN7G5LZpthMahO1/nsjCN7m8T5ntuhcLa7UhsqzgtEwA0Gsvam4VHDYrwffIEJENlh7JgV3CrCY&#10;f/RmmBt/4x1di1iKFMIhRwU2xiaXMmhLDsPQN8SJ+/etw5hgW0rT4i2Fu1p+ZdlUOqw4NVhsaGVJ&#10;n4qLU/B3/L3sYpnZUVEF3Z1XG9rqiVL9z275AyJSF9/il3tj0vzxFJ7PpAv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7aincAAAADcAAAADwAAAAAAAAAAAAAAAACfAgAA&#10;ZHJzL2Rvd25yZXYueG1sUEsFBgAAAAAEAAQA9wAAAIwDAAAAAA==&#10;">
                    <v:imagedata r:id="rId26" o:title="8" croptop="34139f" cropleft="39167f"/>
                  </v:shape>
                  <v:shape id="AutoShape 20" o:spid="_x0000_s1042" type="#_x0000_t32" style="position:absolute;left:8188;top:4320;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nBcMYAAADcAAAADwAAAGRycy9kb3ducmV2LnhtbESPT2vCQBDF70K/wzIFL6KbGqyaukrx&#10;D/Ro1Yu3ITtNQrOzaXZNop/eLQjeZnjv9+bNYtWZUjRUu8KygrdRBII4tbrgTMHpuBvOQDiPrLG0&#10;TAqu5GC1fOktMNG25W9qDj4TIYRdggpy76tESpfmZNCNbEUctB9bG/RhrTOpa2xDuCnlOIrepcGC&#10;w4UcK1rnlP4eLibUuMW3rbGzSbMdbAbnNt7Lv3mrVP+1+/wA4anzT/OD/tKBi6fw/0yY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pwXDGAAAA3AAAAA8AAAAAAAAA&#10;AAAAAAAAoQIAAGRycy9kb3ducmV2LnhtbFBLBQYAAAAABAAEAPkAAACUAwAAAAA=&#10;" strokecolor="red">
                    <v:stroke endarrow="block"/>
                  </v:shape>
                </v:group>
                <v:shape id="Picture 21" o:spid="_x0000_s1043" type="#_x0000_t75" alt="9" style="position:absolute;left:6480;top:8948;width:3411;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jNIfDAAAA3AAAAA8AAABkcnMvZG93bnJldi54bWxEj0FPwzAMhe9I+w+RJ3Fj6ZiESlk2TUNI&#10;u7Ixzl5jmkLjdEloy7/HByRutt7ze5/X28l3aqCY2sAGlosCFHEdbMuNgbfTy10JKmVki11gMvBD&#10;Cbab2c0aKxtGfqXhmBslIZwqNOBy7iutU+3IY1qEnli0jxA9Zlljo23EUcJ9p++L4kF7bFkaHPa0&#10;d1R/Hb+9gfdy9Xg5TEN5jqO7XurlM+5Pn8bczqfdE6hMU/43/10frOCvhFaekQn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M0h8MAAADcAAAADwAAAAAAAAAAAAAAAACf&#10;AgAAZHJzL2Rvd25yZXYueG1sUEsFBgAAAAAEAAQA9wAAAI8DAAAAAA==&#10;">
                  <v:imagedata r:id="rId27" o:title="9"/>
                </v:shape>
                <v:shape id="AutoShape 22" o:spid="_x0000_s1044" type="#_x0000_t34" style="position:absolute;left:4083;top:5880;width:5666;height:4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tQ8MAAADcAAAADwAAAGRycy9kb3ducmV2LnhtbERPTWsCMRC9C/6HMEJvmtVaaVejSKFW&#10;0YtW6XXYjLuLm8mSRHf7701B8DaP9zmzRWsqcSPnS8sKhoMEBHFmdcm5guPPV/8dhA/IGivLpOCP&#10;PCzm3c4MU20b3tPtEHIRQ9inqKAIoU6l9FlBBv3A1sSRO1tnMETocqkdNjHcVHKUJBNpsOTYUGBN&#10;nwVll8PVKBi70/fubTgum+3pd580q017HG2Ueum1yymIQG14ih/utY7zXz/g/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7UPDAAAA3AAAAA8AAAAAAAAAAAAA&#10;AAAAoQIAAGRycy9kb3ducmV2LnhtbFBLBQYAAAAABAAEAPkAAACRAwAAAAA=&#10;" strokecolor="#00b050">
                  <v:stroke endarrow="block"/>
                </v:shape>
              </v:group>
            </w:pict>
          </mc:Fallback>
        </mc:AlternateContent>
      </w:r>
    </w:p>
    <w:p w14:paraId="01809A4B" w14:textId="5E7DBA98" w:rsidR="00F23FA2" w:rsidRPr="00F23FA2" w:rsidRDefault="00F23FA2" w:rsidP="00F23FA2">
      <w:pPr>
        <w:spacing w:line="240" w:lineRule="auto"/>
        <w:ind w:firstLine="851"/>
        <w:rPr>
          <w:rFonts w:cs="Arial"/>
          <w:szCs w:val="20"/>
        </w:rPr>
      </w:pPr>
    </w:p>
    <w:p w14:paraId="3DABD9F5" w14:textId="77777777" w:rsidR="00F23FA2" w:rsidRPr="00F23FA2" w:rsidRDefault="00F23FA2" w:rsidP="00F23FA2">
      <w:pPr>
        <w:spacing w:line="240" w:lineRule="auto"/>
        <w:ind w:firstLine="851"/>
        <w:rPr>
          <w:rFonts w:cs="Arial"/>
          <w:szCs w:val="20"/>
        </w:rPr>
      </w:pPr>
    </w:p>
    <w:p w14:paraId="04D55404" w14:textId="77777777" w:rsidR="00F23FA2" w:rsidRPr="00F23FA2" w:rsidRDefault="00F23FA2" w:rsidP="00F23FA2">
      <w:pPr>
        <w:spacing w:line="240" w:lineRule="auto"/>
        <w:ind w:firstLine="851"/>
        <w:rPr>
          <w:rFonts w:cs="Arial"/>
          <w:szCs w:val="20"/>
        </w:rPr>
      </w:pPr>
    </w:p>
    <w:p w14:paraId="0704CB63" w14:textId="77777777" w:rsidR="00F23FA2" w:rsidRPr="00F23FA2" w:rsidRDefault="00F23FA2" w:rsidP="00F23FA2">
      <w:pPr>
        <w:spacing w:line="240" w:lineRule="auto"/>
        <w:ind w:firstLine="851"/>
        <w:rPr>
          <w:rFonts w:cs="Arial"/>
          <w:szCs w:val="20"/>
        </w:rPr>
      </w:pPr>
    </w:p>
    <w:p w14:paraId="5DFB55B4" w14:textId="77777777" w:rsidR="00F23FA2" w:rsidRPr="00F23FA2" w:rsidRDefault="00F23FA2" w:rsidP="00F23FA2">
      <w:pPr>
        <w:spacing w:line="240" w:lineRule="auto"/>
        <w:ind w:firstLine="851"/>
        <w:rPr>
          <w:rFonts w:cs="Arial"/>
          <w:szCs w:val="20"/>
        </w:rPr>
      </w:pPr>
    </w:p>
    <w:p w14:paraId="0E13B1D6" w14:textId="77777777" w:rsidR="00F23FA2" w:rsidRPr="00F23FA2" w:rsidRDefault="00F23FA2" w:rsidP="00F23FA2">
      <w:pPr>
        <w:spacing w:line="240" w:lineRule="auto"/>
        <w:ind w:firstLine="851"/>
        <w:rPr>
          <w:rFonts w:cs="Arial"/>
          <w:szCs w:val="20"/>
        </w:rPr>
      </w:pPr>
    </w:p>
    <w:p w14:paraId="249A113F" w14:textId="77777777" w:rsidR="00F23FA2" w:rsidRPr="00F23FA2" w:rsidRDefault="00F23FA2" w:rsidP="00F23FA2">
      <w:pPr>
        <w:spacing w:line="240" w:lineRule="auto"/>
        <w:ind w:firstLine="851"/>
        <w:rPr>
          <w:rFonts w:cs="Arial"/>
          <w:szCs w:val="20"/>
        </w:rPr>
      </w:pPr>
    </w:p>
    <w:p w14:paraId="459461B2" w14:textId="77777777" w:rsidR="00F23FA2" w:rsidRPr="00F23FA2" w:rsidRDefault="00F23FA2" w:rsidP="00F23FA2">
      <w:pPr>
        <w:spacing w:line="240" w:lineRule="auto"/>
        <w:ind w:firstLine="851"/>
        <w:rPr>
          <w:rFonts w:cs="Arial"/>
          <w:szCs w:val="20"/>
        </w:rPr>
      </w:pPr>
    </w:p>
    <w:p w14:paraId="6874D243" w14:textId="77777777" w:rsidR="00F23FA2" w:rsidRPr="00F23FA2" w:rsidRDefault="00F23FA2" w:rsidP="00F23FA2">
      <w:pPr>
        <w:spacing w:line="240" w:lineRule="auto"/>
        <w:ind w:firstLine="851"/>
        <w:rPr>
          <w:rFonts w:cs="Arial"/>
          <w:szCs w:val="20"/>
        </w:rPr>
      </w:pPr>
    </w:p>
    <w:p w14:paraId="64B3440E" w14:textId="77777777" w:rsidR="00F23FA2" w:rsidRPr="00F23FA2" w:rsidRDefault="00F23FA2" w:rsidP="00F23FA2">
      <w:pPr>
        <w:spacing w:line="240" w:lineRule="auto"/>
        <w:ind w:firstLine="851"/>
        <w:rPr>
          <w:rFonts w:cs="Arial"/>
          <w:szCs w:val="20"/>
        </w:rPr>
      </w:pPr>
    </w:p>
    <w:p w14:paraId="4C46C69F" w14:textId="77777777" w:rsidR="00F23FA2" w:rsidRPr="00F23FA2" w:rsidRDefault="00F23FA2" w:rsidP="00F23FA2">
      <w:pPr>
        <w:spacing w:line="240" w:lineRule="auto"/>
        <w:ind w:firstLine="851"/>
        <w:rPr>
          <w:rFonts w:cs="Arial"/>
          <w:szCs w:val="20"/>
        </w:rPr>
      </w:pPr>
    </w:p>
    <w:p w14:paraId="523E8D10" w14:textId="77777777" w:rsidR="00F23FA2" w:rsidRPr="00F23FA2" w:rsidRDefault="00F23FA2" w:rsidP="00F23FA2">
      <w:pPr>
        <w:spacing w:line="240" w:lineRule="auto"/>
        <w:ind w:firstLine="851"/>
        <w:rPr>
          <w:rFonts w:cs="Arial"/>
          <w:szCs w:val="20"/>
        </w:rPr>
      </w:pPr>
    </w:p>
    <w:p w14:paraId="44B68DB5" w14:textId="77777777" w:rsidR="00F23FA2" w:rsidRPr="00F23FA2" w:rsidRDefault="00F23FA2" w:rsidP="00F23FA2">
      <w:pPr>
        <w:spacing w:line="240" w:lineRule="auto"/>
        <w:ind w:firstLine="851"/>
        <w:rPr>
          <w:rFonts w:cs="Arial"/>
          <w:szCs w:val="20"/>
        </w:rPr>
      </w:pPr>
    </w:p>
    <w:p w14:paraId="2A672C00" w14:textId="77777777" w:rsidR="00F23FA2" w:rsidRPr="00F23FA2" w:rsidRDefault="00F23FA2" w:rsidP="00F23FA2">
      <w:pPr>
        <w:spacing w:line="240" w:lineRule="auto"/>
        <w:ind w:firstLine="851"/>
        <w:rPr>
          <w:rFonts w:cs="Arial"/>
          <w:szCs w:val="20"/>
        </w:rPr>
      </w:pPr>
    </w:p>
    <w:p w14:paraId="530FCE45" w14:textId="77777777" w:rsidR="00F23FA2" w:rsidRPr="00F23FA2" w:rsidRDefault="00F23FA2" w:rsidP="00F23FA2">
      <w:pPr>
        <w:spacing w:line="240" w:lineRule="auto"/>
        <w:ind w:firstLine="851"/>
        <w:rPr>
          <w:rFonts w:cs="Arial"/>
          <w:szCs w:val="20"/>
        </w:rPr>
      </w:pPr>
    </w:p>
    <w:p w14:paraId="1BD3DE7D" w14:textId="77777777" w:rsidR="00F23FA2" w:rsidRPr="00477109" w:rsidRDefault="00F23FA2" w:rsidP="00477109">
      <w:pPr>
        <w:spacing w:line="240" w:lineRule="auto"/>
        <w:ind w:firstLine="0"/>
        <w:rPr>
          <w:rFonts w:cs="Arial"/>
          <w:szCs w:val="20"/>
          <w:lang w:val="id-ID"/>
        </w:rPr>
      </w:pPr>
    </w:p>
    <w:p w14:paraId="2A0B1F3A" w14:textId="6F114672" w:rsidR="00F23FA2" w:rsidRPr="00477109" w:rsidRDefault="00F23FA2" w:rsidP="00F23FA2">
      <w:pPr>
        <w:spacing w:line="240" w:lineRule="auto"/>
        <w:jc w:val="center"/>
        <w:rPr>
          <w:rFonts w:cs="Arial"/>
          <w:i/>
          <w:color w:val="000000"/>
          <w:sz w:val="18"/>
          <w:szCs w:val="18"/>
          <w:shd w:val="clear" w:color="auto" w:fill="FFFFFF"/>
        </w:rPr>
      </w:pPr>
      <w:r w:rsidRPr="00477109">
        <w:rPr>
          <w:rFonts w:cs="Arial"/>
          <w:i/>
          <w:color w:val="000000"/>
          <w:sz w:val="18"/>
          <w:szCs w:val="18"/>
          <w:shd w:val="clear" w:color="auto" w:fill="FFFFFF"/>
        </w:rPr>
        <w:t xml:space="preserve">Gambar </w:t>
      </w:r>
      <w:r w:rsidR="00477109">
        <w:rPr>
          <w:rFonts w:cs="Arial"/>
          <w:i/>
          <w:color w:val="000000"/>
          <w:sz w:val="18"/>
          <w:szCs w:val="18"/>
          <w:shd w:val="clear" w:color="auto" w:fill="FFFFFF"/>
          <w:lang w:val="id-ID"/>
        </w:rPr>
        <w:t>4</w:t>
      </w:r>
      <w:r w:rsidRPr="00477109">
        <w:rPr>
          <w:rFonts w:cs="Arial"/>
          <w:i/>
          <w:color w:val="000000"/>
          <w:sz w:val="18"/>
          <w:szCs w:val="18"/>
          <w:shd w:val="clear" w:color="auto" w:fill="FFFFFF"/>
          <w:lang w:val="id-ID"/>
        </w:rPr>
        <w:t>.</w:t>
      </w:r>
      <w:r w:rsidRPr="00477109">
        <w:rPr>
          <w:rFonts w:cs="Arial"/>
          <w:i/>
          <w:color w:val="000000"/>
          <w:sz w:val="18"/>
          <w:szCs w:val="18"/>
          <w:shd w:val="clear" w:color="auto" w:fill="FFFFFF"/>
        </w:rPr>
        <w:t xml:space="preserve"> Penggunaan Cahaya pada Museum Fossa Magna</w:t>
      </w:r>
    </w:p>
    <w:p w14:paraId="07B9C84B" w14:textId="77777777" w:rsidR="00F23FA2" w:rsidRPr="00F23FA2" w:rsidRDefault="00F23FA2" w:rsidP="00F23FA2">
      <w:pPr>
        <w:spacing w:line="240" w:lineRule="auto"/>
        <w:jc w:val="center"/>
        <w:rPr>
          <w:rFonts w:cs="Arial"/>
          <w:color w:val="000000"/>
          <w:szCs w:val="20"/>
          <w:shd w:val="clear" w:color="auto" w:fill="FFFFFF"/>
        </w:rPr>
      </w:pPr>
      <w:proofErr w:type="gramStart"/>
      <w:r w:rsidRPr="00F23FA2">
        <w:rPr>
          <w:rFonts w:cs="Arial"/>
          <w:color w:val="000000"/>
          <w:szCs w:val="20"/>
          <w:shd w:val="clear" w:color="auto" w:fill="FFFFFF"/>
        </w:rPr>
        <w:t>Sumber :</w:t>
      </w:r>
      <w:proofErr w:type="gramEnd"/>
      <w:r w:rsidRPr="00F23FA2">
        <w:rPr>
          <w:rFonts w:cs="Arial"/>
          <w:color w:val="000000"/>
          <w:szCs w:val="20"/>
          <w:shd w:val="clear" w:color="auto" w:fill="FFFFFF"/>
        </w:rPr>
        <w:t xml:space="preserve">  </w:t>
      </w:r>
      <w:r w:rsidRPr="00F23FA2">
        <w:rPr>
          <w:rFonts w:cs="Arial"/>
          <w:i/>
          <w:color w:val="000000"/>
          <w:szCs w:val="20"/>
          <w:shd w:val="clear" w:color="auto" w:fill="FFFFFF"/>
        </w:rPr>
        <w:t>Analisis Pribadi, 2019</w:t>
      </w:r>
    </w:p>
    <w:p w14:paraId="7D459F03" w14:textId="77777777" w:rsidR="00F23FA2" w:rsidRPr="00F23FA2" w:rsidRDefault="00F23FA2" w:rsidP="00F23FA2">
      <w:pPr>
        <w:widowControl/>
        <w:numPr>
          <w:ilvl w:val="0"/>
          <w:numId w:val="18"/>
        </w:numPr>
        <w:suppressAutoHyphens w:val="0"/>
        <w:spacing w:line="240" w:lineRule="auto"/>
        <w:ind w:hanging="720"/>
        <w:rPr>
          <w:rFonts w:cs="Arial"/>
          <w:szCs w:val="20"/>
        </w:rPr>
      </w:pPr>
      <w:r w:rsidRPr="00F23FA2">
        <w:rPr>
          <w:rFonts w:cs="Arial"/>
          <w:szCs w:val="20"/>
        </w:rPr>
        <w:t xml:space="preserve">  AC </w:t>
      </w:r>
      <w:r w:rsidRPr="00F23FA2">
        <w:rPr>
          <w:rFonts w:cs="Arial"/>
          <w:i/>
          <w:szCs w:val="20"/>
        </w:rPr>
        <w:t>(Air Conditioner)</w:t>
      </w:r>
    </w:p>
    <w:p w14:paraId="72F23803" w14:textId="1A479AEB" w:rsidR="00F23FA2" w:rsidRPr="00F23FA2" w:rsidRDefault="00F23FA2" w:rsidP="00F23FA2">
      <w:pPr>
        <w:spacing w:line="240" w:lineRule="auto"/>
        <w:ind w:firstLine="851"/>
        <w:rPr>
          <w:rFonts w:cs="Arial"/>
          <w:color w:val="000000"/>
          <w:szCs w:val="20"/>
          <w:shd w:val="clear" w:color="auto" w:fill="FFFFFF"/>
          <w:lang w:val="id-ID"/>
        </w:rPr>
      </w:pPr>
      <w:r w:rsidRPr="00F23FA2">
        <w:rPr>
          <w:rFonts w:cs="Arial"/>
          <w:color w:val="000000"/>
          <w:szCs w:val="20"/>
          <w:shd w:val="clear" w:color="auto" w:fill="FFFFFF"/>
        </w:rPr>
        <w:t xml:space="preserve">Museum Fossa Magna tidak memaksimalkan dalam penggunaan AC, terutama pada ruang penyimpanan, dikarenakan museum ini berada di lahan yang masih hijau dan banyak pohon, sehingga masih terasa sejuk sampai ke dalam museum melalui celah-celah atau ventilasi. Namun museum ini menggunakan AC </w:t>
      </w:r>
      <w:r w:rsidRPr="00F23FA2">
        <w:rPr>
          <w:rFonts w:cs="Arial"/>
          <w:i/>
          <w:color w:val="000000"/>
          <w:szCs w:val="20"/>
          <w:shd w:val="clear" w:color="auto" w:fill="FFFFFF"/>
        </w:rPr>
        <w:t xml:space="preserve">central </w:t>
      </w:r>
      <w:r w:rsidRPr="00F23FA2">
        <w:rPr>
          <w:rFonts w:cs="Arial"/>
          <w:color w:val="000000"/>
          <w:szCs w:val="20"/>
          <w:shd w:val="clear" w:color="auto" w:fill="FFFFFF"/>
        </w:rPr>
        <w:t>hanya</w:t>
      </w:r>
      <w:r w:rsidRPr="00F23FA2">
        <w:rPr>
          <w:rFonts w:cs="Arial"/>
          <w:i/>
          <w:color w:val="000000"/>
          <w:szCs w:val="20"/>
          <w:shd w:val="clear" w:color="auto" w:fill="FFFFFF"/>
        </w:rPr>
        <w:t xml:space="preserve"> </w:t>
      </w:r>
      <w:r w:rsidRPr="00F23FA2">
        <w:rPr>
          <w:rFonts w:cs="Arial"/>
          <w:color w:val="000000"/>
          <w:szCs w:val="20"/>
          <w:shd w:val="clear" w:color="auto" w:fill="FFFFFF"/>
        </w:rPr>
        <w:t>pada lobi, yang berfungsi untuk meningkatkan kualitas udara dan mengatur kelembaban antara luar bangunan dengan dalam bangunan.</w:t>
      </w:r>
    </w:p>
    <w:p w14:paraId="515BCA18" w14:textId="480EE444" w:rsidR="00F23FA2" w:rsidRPr="00F23FA2" w:rsidRDefault="00477109" w:rsidP="00F23FA2">
      <w:pPr>
        <w:spacing w:line="240" w:lineRule="auto"/>
        <w:ind w:firstLine="851"/>
        <w:rPr>
          <w:rFonts w:cs="Arial"/>
          <w:color w:val="000000"/>
          <w:szCs w:val="20"/>
          <w:shd w:val="clear" w:color="auto" w:fill="FFFFFF"/>
          <w:lang w:val="id-ID"/>
        </w:rPr>
      </w:pPr>
      <w:r w:rsidRPr="00F23FA2">
        <w:rPr>
          <w:rFonts w:cs="Arial"/>
          <w:noProof/>
          <w:color w:val="000000"/>
          <w:szCs w:val="20"/>
          <w:lang w:val="id-ID" w:eastAsia="id-ID" w:bidi="ar-SA"/>
        </w:rPr>
        <mc:AlternateContent>
          <mc:Choice Requires="wpg">
            <w:drawing>
              <wp:anchor distT="0" distB="0" distL="114300" distR="114300" simplePos="0" relativeHeight="251701248" behindDoc="0" locked="0" layoutInCell="1" allowOverlap="1" wp14:anchorId="651017A7" wp14:editId="7E57D5B2">
                <wp:simplePos x="0" y="0"/>
                <wp:positionH relativeFrom="column">
                  <wp:posOffset>172085</wp:posOffset>
                </wp:positionH>
                <wp:positionV relativeFrom="paragraph">
                  <wp:posOffset>71120</wp:posOffset>
                </wp:positionV>
                <wp:extent cx="2232660" cy="1496060"/>
                <wp:effectExtent l="0" t="0" r="0" b="889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1496060"/>
                          <a:chOff x="2578" y="1608"/>
                          <a:chExt cx="7267" cy="7609"/>
                        </a:xfrm>
                      </wpg:grpSpPr>
                      <wpg:grpSp>
                        <wpg:cNvPr id="113" name="Group 24"/>
                        <wpg:cNvGrpSpPr>
                          <a:grpSpLocks/>
                        </wpg:cNvGrpSpPr>
                        <wpg:grpSpPr bwMode="auto">
                          <a:xfrm>
                            <a:off x="2578" y="1608"/>
                            <a:ext cx="7267" cy="7609"/>
                            <a:chOff x="2595" y="1390"/>
                            <a:chExt cx="7267" cy="7609"/>
                          </a:xfrm>
                        </wpg:grpSpPr>
                        <pic:pic xmlns:pic="http://schemas.openxmlformats.org/drawingml/2006/picture">
                          <pic:nvPicPr>
                            <pic:cNvPr id="114" name="Picture 25" descr="3333333"/>
                            <pic:cNvPicPr>
                              <a:picLocks noChangeAspect="1" noChangeArrowheads="1"/>
                            </pic:cNvPicPr>
                          </pic:nvPicPr>
                          <pic:blipFill>
                            <a:blip r:embed="rId28" cstate="print">
                              <a:extLst>
                                <a:ext uri="{28A0092B-C50C-407E-A947-70E740481C1C}">
                                  <a14:useLocalDpi xmlns:a14="http://schemas.microsoft.com/office/drawing/2010/main" val="0"/>
                                </a:ext>
                              </a:extLst>
                            </a:blip>
                            <a:srcRect l="3102" t="12071" r="5170" b="14584"/>
                            <a:stretch>
                              <a:fillRect/>
                            </a:stretch>
                          </pic:blipFill>
                          <pic:spPr bwMode="auto">
                            <a:xfrm>
                              <a:off x="2595" y="1390"/>
                              <a:ext cx="7267" cy="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6" descr="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767" y="5667"/>
                              <a:ext cx="4973"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Oval 27"/>
                          <wps:cNvSpPr>
                            <a:spLocks noChangeArrowheads="1"/>
                          </wps:cNvSpPr>
                          <wps:spPr bwMode="auto">
                            <a:xfrm>
                              <a:off x="5573" y="5601"/>
                              <a:ext cx="2997" cy="937"/>
                            </a:xfrm>
                            <a:prstGeom prst="ellipse">
                              <a:avLst/>
                            </a:prstGeom>
                            <a:noFill/>
                            <a:ln w="1270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28"/>
                          <wps:cNvCnPr>
                            <a:cxnSpLocks noChangeShapeType="1"/>
                          </wps:cNvCnPr>
                          <wps:spPr bwMode="auto">
                            <a:xfrm rot="5400000">
                              <a:off x="6651" y="3814"/>
                              <a:ext cx="2185" cy="1390"/>
                            </a:xfrm>
                            <a:prstGeom prst="bentConnector3">
                              <a:avLst>
                                <a:gd name="adj1" fmla="val 49977"/>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8" name="AutoShape 29"/>
                        <wps:cNvSpPr>
                          <a:spLocks noChangeArrowheads="1"/>
                        </wps:cNvSpPr>
                        <wps:spPr bwMode="auto">
                          <a:xfrm rot="10800000">
                            <a:off x="3650" y="2026"/>
                            <a:ext cx="5610" cy="904"/>
                          </a:xfrm>
                          <a:prstGeom prst="curvedUpArrow">
                            <a:avLst>
                              <a:gd name="adj1" fmla="val 25886"/>
                              <a:gd name="adj2" fmla="val 150001"/>
                              <a:gd name="adj3" fmla="val 333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19" name="AutoShape 30"/>
                        <wps:cNvSpPr>
                          <a:spLocks noChangeArrowheads="1"/>
                        </wps:cNvSpPr>
                        <wps:spPr bwMode="auto">
                          <a:xfrm>
                            <a:off x="8875" y="3028"/>
                            <a:ext cx="568" cy="570"/>
                          </a:xfrm>
                          <a:prstGeom prst="sun">
                            <a:avLst>
                              <a:gd name="adj" fmla="val 25000"/>
                            </a:avLst>
                          </a:prstGeom>
                          <a:solidFill>
                            <a:srgbClr val="C00000"/>
                          </a:solidFill>
                          <a:ln w="9525">
                            <a:solidFill>
                              <a:srgbClr val="FFFF00"/>
                            </a:solidFill>
                            <a:miter lim="800000"/>
                            <a:headEnd/>
                            <a:tailEnd/>
                          </a:ln>
                        </wps:spPr>
                        <wps:bodyPr rot="0" vert="horz" wrap="square" lIns="91440" tIns="45720" rIns="91440" bIns="45720" anchor="t" anchorCtr="0" upright="1">
                          <a:noAutofit/>
                        </wps:bodyPr>
                      </wps:wsp>
                      <wps:wsp>
                        <wps:cNvPr id="120" name="AutoShape 31"/>
                        <wps:cNvSpPr>
                          <a:spLocks noChangeArrowheads="1"/>
                        </wps:cNvSpPr>
                        <wps:spPr bwMode="auto">
                          <a:xfrm>
                            <a:off x="3966" y="2928"/>
                            <a:ext cx="569" cy="604"/>
                          </a:xfrm>
                          <a:prstGeom prst="sun">
                            <a:avLst>
                              <a:gd name="adj" fmla="val 25000"/>
                            </a:avLst>
                          </a:prstGeom>
                          <a:solidFill>
                            <a:srgbClr val="C00000"/>
                          </a:solidFill>
                          <a:ln w="9525">
                            <a:solidFill>
                              <a:srgbClr val="FFFF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3.55pt;margin-top:5.6pt;width:175.8pt;height:117.8pt;z-index:251701248" coordorigin="2578,1608" coordsize="7267,7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DBAoAAAAAAAAAIQC+4lxJjVUAAI1VAAAVAAAAZHJzL21lZGlhL2ltYWdl&#10;Mi5qcGVn/9j/4AAQSkZJRgABAQEA3ADcAAD/2wBDAAIBAQIBAQICAgICAgICAwUDAwMDAwYEBAMF&#10;BwYHBwcGBwcICQsJCAgKCAcHCg0KCgsMDAwMBwkODw0MDgsMDAz/2wBDAQICAgMDAwYDAwYMCAcI&#10;DAwMDAwMDAwMDAwMDAwMDAwMDAwMDAwMDAwMDAwMDAwMDAwMDAwMDAwMDAwMDAwMDAz/wAARCACe&#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">
                <v:group id="Group 24" o:spid="_x0000_s1027" style="position:absolute;left:2578;top:1608;width:7267;height:7609" coordorigin="2595,1390" coordsize="7267,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25" o:spid="_x0000_s1028" type="#_x0000_t75" alt="3333333" style="position:absolute;left:2595;top:1390;width:7267;height: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A5u/AAAA3AAAAA8AAABkcnMvZG93bnJldi54bWxET0sKwjAQ3QveIYzgTlNFRKpRRFBcCX4Q&#10;3I3N2BabSWliW29vBMHdPN53FqvWFKKmyuWWFYyGEQjixOqcUwWX83YwA+E8ssbCMil4k4PVsttZ&#10;YKxtw0eqTz4VIYRdjAoy78tYSpdkZNANbUkcuIetDPoAq1TqCpsQbgo5jqKpNJhzaMiwpE1GyfP0&#10;Mgp4fEim+931eWvu9azenm+v/Foq1e+16zkIT63/i3/uvQ7zRxP4PhMu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QwObvwAAANwAAAAPAAAAAAAAAAAAAAAAAJ8CAABk&#10;cnMvZG93bnJldi54bWxQSwUGAAAAAAQABAD3AAAAiwMAAAAA&#10;">
                    <v:imagedata r:id="rId30" o:title="3333333" croptop="7911f" cropbottom="9558f" cropleft="2033f" cropright="3388f"/>
                  </v:shape>
                  <v:shape id="Picture 26" o:spid="_x0000_s1029" type="#_x0000_t75" alt="3" style="position:absolute;left:3767;top:5667;width:4973;height:3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LJCPBAAAA3AAAAA8AAABkcnMvZG93bnJldi54bWxET99rwjAQfh/4P4QTfJupgk46owzFMdiT&#10;Wtzr0Zxt1+RSkqx2//0iCHu7j+/nrbeDNaInHxrHCmbTDARx6XTDlYLifHhegQgRWaNxTAp+KcB2&#10;M3paY67djY/Un2IlUgiHHBXUMXa5lKGsyWKYuo44cVfnLcYEfSW1x1sKt0bOs2wpLTacGmrsaFdT&#10;2Z5+rAJDh5eL+X4vTPH5dS151/Z+3yo1GQ9vryAiDfFf/HB/6DR/toD7M+kC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LJCPBAAAA3AAAAA8AAAAAAAAAAAAAAAAAnwIA&#10;AGRycy9kb3ducmV2LnhtbFBLBQYAAAAABAAEAPcAAACNAwAAAAA=&#10;">
                    <v:imagedata r:id="rId31" o:title="3"/>
                  </v:shape>
                  <v:oval id="Oval 27" o:spid="_x0000_s1030" style="position:absolute;left:5573;top:5601;width:2997;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9mcIA&#10;AADcAAAADwAAAGRycy9kb3ducmV2LnhtbESPQYvCQAyF7wv+hyGCt3WqhypdRymC4GURqz8gdLJt&#10;sZMpndh2/72zsOAt4b3v5WV3mFyrBupD49nAapmAIi69bbgycL+dPreggiBbbD2TgV8KcNjPPnaY&#10;WT/ylYZCKhVDOGRooBbpMq1DWZPDsPQdcdR+fO9Q4tpX2vY4xnDX6nWSpNphw/FCjR0dayofxdPF&#10;GnLd6ElOtkhdnn+Pz8vFbQZjFvMp/wIlNMnb/E+fbeRWKfw9Eyf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T2ZwgAAANwAAAAPAAAAAAAAAAAAAAAAAJgCAABkcnMvZG93&#10;bnJldi54bWxQSwUGAAAAAAQABAD1AAAAhwMAAAAA&#10;" filled="f" strokecolor="#002060" strokeweight="1pt"/>
                  <v:shape id="AutoShape 28" o:spid="_x0000_s1031" type="#_x0000_t34" style="position:absolute;left:6651;top:3814;width:2185;height:13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i08MAAADcAAAADwAAAGRycy9kb3ducmV2LnhtbERPzWrCQBC+C32HZQpeQt0oYkvqKq0Q&#10;8SBo0z7AkJ1uQrOzaXY18e1dQfA2H9/vLNeDbcSZOl87VjCdpCCIS6drNgp+vvOXNxA+IGtsHJOC&#10;C3lYr55GS8y06/mLzkUwIoawz1BBFUKbSenLiiz6iWuJI/frOoshws5I3WEfw20jZ2m6kBZrjg0V&#10;trSpqPwrTlaBTcx/Me+Tgzy6ZJ+n2z4fPo1S4+fh4x1EoCE8xHf3Tsf501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otPDAAAA3AAAAA8AAAAAAAAAAAAA&#10;AAAAoQIAAGRycy9kb3ducmV2LnhtbFBLBQYAAAAABAAEAPkAAACRAwAAAAA=&#10;" adj="10795" strokecolor="#0070c0">
                    <v:stroke endarrow="block"/>
                  </v:shape>
                </v:group>
                <v:shape id="AutoShape 29" o:spid="_x0000_s1032" type="#_x0000_t104" style="position:absolute;left:3650;top:2026;width:5610;height:90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5rsQA&#10;AADcAAAADwAAAGRycy9kb3ducmV2LnhtbESPQWvCQBCF7wX/wzJCb3WjUCnRVURo7aXSxlI8Drtj&#10;EszOhuw2Jv++cxB6m+G9ee+b9Xbwjeqpi3VgA/NZBorYBldzaeD79Pr0AiomZIdNYDIwUoTtZvKw&#10;xtyFG39RX6RSSQjHHA1UKbW51tFW5DHOQkss2iV0HpOsXaldhzcJ941eZNlSe6xZGipsaV+RvRa/&#10;3sDZ/rjjAT/Ox2A/n/FtLPqrH415nA67FahEQ/o336/fneDPhV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ea7EAAAA3AAAAA8AAAAAAAAAAAAAAAAAmAIAAGRycy9k&#10;b3ducmV2LnhtbFBLBQYAAAAABAAEAPUAAACJAwAAAAA=&#10;" adj="16379" fillcolor="#d99594" strokecolor="#c0504d" strokeweight="1pt">
                  <v:fill color2="#c0504d" focus="50%" type="gradient"/>
                  <v:shadow on="t" color="#622423" offset="1pt"/>
                </v:shape>
                <v:shape id="AutoShape 30" o:spid="_x0000_s1033" type="#_x0000_t183" style="position:absolute;left:8875;top:3028;width:56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FwMMA&#10;AADcAAAADwAAAGRycy9kb3ducmV2LnhtbERPS2vCQBC+F/oflin01mySQ9GYVaQSbL2Ij0OOY3aa&#10;BLOzIbvV9N+7guBtPr7n5IvRdOJCg2stK0iiGARxZXXLtYLjofiYgHAeWWNnmRT8k4PF/PUlx0zb&#10;K+/osve1CCHsMlTQeN9nUrqqIYMusj1x4H7tYNAHONRSD3gN4aaTaRx/SoMth4YGe/pqqDrv/4yC&#10;1bFc16UtzQmX202RpvFPOj0r9f42LmcgPI3+KX64v3WYn0zh/ky4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qFwMMAAADcAAAADwAAAAAAAAAAAAAAAACYAgAAZHJzL2Rv&#10;d25yZXYueG1sUEsFBgAAAAAEAAQA9QAAAIgDAAAAAA==&#10;" fillcolor="#c00000" strokecolor="yellow"/>
                <v:shape id="AutoShape 31" o:spid="_x0000_s1034" type="#_x0000_t183" style="position:absolute;left:3966;top:2928;width:5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m4MUA&#10;AADcAAAADwAAAGRycy9kb3ducmV2LnhtbESPQW/CMAyF75P4D5GRdhvpcphYISA0hBi7oAGHHr3G&#10;aysap2oyKP9+PiBxs/We3/s8Xw6+VRfqYxPYwuskA0VcBtdwZeF03LxMQcWE7LANTBZuFGG5GD3N&#10;MXfhyt90OaRKSQjHHC3UKXW51rGsyWOchI5YtN/Qe0yy9pV2PV4l3LfaZNmb9tiwNNTY0UdN5fnw&#10;5y2sT8W2KkLhf3C1/9oYk+3M+9na5/GwmoFKNKSH+X796QTfCL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ObgxQAAANwAAAAPAAAAAAAAAAAAAAAAAJgCAABkcnMv&#10;ZG93bnJldi54bWxQSwUGAAAAAAQABAD1AAAAigMAAAAA&#10;" fillcolor="#c00000" strokecolor="yellow"/>
              </v:group>
            </w:pict>
          </mc:Fallback>
        </mc:AlternateContent>
      </w:r>
    </w:p>
    <w:p w14:paraId="4964D010" w14:textId="77777777" w:rsidR="00F23FA2" w:rsidRPr="00F23FA2" w:rsidRDefault="00F23FA2" w:rsidP="00F23FA2">
      <w:pPr>
        <w:spacing w:line="240" w:lineRule="auto"/>
        <w:ind w:firstLine="851"/>
        <w:rPr>
          <w:rFonts w:cs="Arial"/>
          <w:color w:val="000000"/>
          <w:szCs w:val="20"/>
          <w:shd w:val="clear" w:color="auto" w:fill="FFFFFF"/>
          <w:lang w:val="id-ID"/>
        </w:rPr>
      </w:pPr>
    </w:p>
    <w:p w14:paraId="3B8ECB62" w14:textId="77777777" w:rsidR="00F23FA2" w:rsidRPr="00F23FA2" w:rsidRDefault="00F23FA2" w:rsidP="00F23FA2">
      <w:pPr>
        <w:spacing w:line="240" w:lineRule="auto"/>
        <w:ind w:firstLine="851"/>
        <w:rPr>
          <w:rFonts w:cs="Arial"/>
          <w:color w:val="000000"/>
          <w:szCs w:val="20"/>
          <w:shd w:val="clear" w:color="auto" w:fill="FFFFFF"/>
          <w:lang w:val="id-ID"/>
        </w:rPr>
      </w:pPr>
    </w:p>
    <w:p w14:paraId="701D32B5" w14:textId="77777777" w:rsidR="00F23FA2" w:rsidRPr="00F23FA2" w:rsidRDefault="00F23FA2" w:rsidP="00F23FA2">
      <w:pPr>
        <w:spacing w:line="240" w:lineRule="auto"/>
        <w:ind w:firstLine="851"/>
        <w:rPr>
          <w:rFonts w:cs="Arial"/>
          <w:color w:val="000000"/>
          <w:szCs w:val="20"/>
          <w:shd w:val="clear" w:color="auto" w:fill="FFFFFF"/>
          <w:lang w:val="id-ID"/>
        </w:rPr>
      </w:pPr>
    </w:p>
    <w:p w14:paraId="2B2F4E3B" w14:textId="77777777" w:rsidR="00F23FA2" w:rsidRPr="00F23FA2" w:rsidRDefault="00F23FA2" w:rsidP="00F23FA2">
      <w:pPr>
        <w:spacing w:line="240" w:lineRule="auto"/>
        <w:ind w:firstLine="851"/>
        <w:rPr>
          <w:rFonts w:cs="Arial"/>
          <w:color w:val="000000"/>
          <w:szCs w:val="20"/>
          <w:shd w:val="clear" w:color="auto" w:fill="FFFFFF"/>
          <w:lang w:val="id-ID"/>
        </w:rPr>
      </w:pPr>
    </w:p>
    <w:p w14:paraId="50D8E64E" w14:textId="77777777" w:rsidR="00F23FA2" w:rsidRPr="00F23FA2" w:rsidRDefault="00F23FA2" w:rsidP="00F23FA2">
      <w:pPr>
        <w:spacing w:line="240" w:lineRule="auto"/>
        <w:ind w:firstLine="851"/>
        <w:rPr>
          <w:rFonts w:cs="Arial"/>
          <w:color w:val="000000"/>
          <w:szCs w:val="20"/>
          <w:shd w:val="clear" w:color="auto" w:fill="FFFFFF"/>
          <w:lang w:val="id-ID"/>
        </w:rPr>
      </w:pPr>
    </w:p>
    <w:p w14:paraId="2C081302" w14:textId="138896E5" w:rsidR="00F23FA2" w:rsidRPr="00F23FA2" w:rsidRDefault="00F23FA2" w:rsidP="00F23FA2">
      <w:pPr>
        <w:spacing w:line="240" w:lineRule="auto"/>
        <w:ind w:left="567" w:firstLine="851"/>
        <w:rPr>
          <w:rFonts w:cs="Arial"/>
          <w:color w:val="000000"/>
          <w:szCs w:val="20"/>
          <w:shd w:val="clear" w:color="auto" w:fill="FFFFFF"/>
        </w:rPr>
      </w:pPr>
    </w:p>
    <w:p w14:paraId="4CCDF0F1" w14:textId="77777777" w:rsidR="00F23FA2" w:rsidRPr="00F23FA2" w:rsidRDefault="00F23FA2" w:rsidP="00F23FA2">
      <w:pPr>
        <w:spacing w:line="240" w:lineRule="auto"/>
        <w:ind w:left="567" w:firstLine="851"/>
        <w:rPr>
          <w:rFonts w:cs="Arial"/>
          <w:color w:val="000000"/>
          <w:szCs w:val="20"/>
          <w:shd w:val="clear" w:color="auto" w:fill="FFFFFF"/>
        </w:rPr>
      </w:pPr>
    </w:p>
    <w:p w14:paraId="13A136C1" w14:textId="77777777" w:rsidR="00F23FA2" w:rsidRPr="00F23FA2" w:rsidRDefault="00F23FA2" w:rsidP="00F23FA2">
      <w:pPr>
        <w:spacing w:line="240" w:lineRule="auto"/>
        <w:rPr>
          <w:rFonts w:cs="Arial"/>
          <w:color w:val="000000"/>
          <w:szCs w:val="20"/>
          <w:shd w:val="clear" w:color="auto" w:fill="FFFFFF"/>
        </w:rPr>
      </w:pPr>
    </w:p>
    <w:p w14:paraId="5F7019F9" w14:textId="755A9ED9" w:rsidR="00F23FA2" w:rsidRPr="00477109" w:rsidRDefault="00F23FA2" w:rsidP="00477109">
      <w:pPr>
        <w:spacing w:line="240" w:lineRule="auto"/>
        <w:ind w:firstLine="0"/>
        <w:rPr>
          <w:rFonts w:cs="Arial"/>
          <w:color w:val="000000"/>
          <w:szCs w:val="20"/>
          <w:shd w:val="clear" w:color="auto" w:fill="FFFFFF"/>
          <w:lang w:val="id-ID"/>
        </w:rPr>
      </w:pPr>
    </w:p>
    <w:p w14:paraId="5F253463" w14:textId="1A4EA315" w:rsidR="00477109" w:rsidRPr="00477109" w:rsidRDefault="00477109" w:rsidP="00477109">
      <w:pPr>
        <w:spacing w:before="240" w:line="240" w:lineRule="auto"/>
        <w:jc w:val="center"/>
        <w:rPr>
          <w:rFonts w:cs="Arial"/>
          <w:i/>
          <w:color w:val="000000"/>
          <w:sz w:val="18"/>
          <w:szCs w:val="18"/>
          <w:shd w:val="clear" w:color="auto" w:fill="FFFFFF"/>
        </w:rPr>
      </w:pPr>
      <w:r w:rsidRPr="00477109">
        <w:rPr>
          <w:rFonts w:cs="Arial"/>
          <w:i/>
          <w:color w:val="000000"/>
          <w:sz w:val="18"/>
          <w:szCs w:val="18"/>
          <w:shd w:val="clear" w:color="auto" w:fill="FFFFFF"/>
        </w:rPr>
        <w:t xml:space="preserve">Gambar </w:t>
      </w:r>
      <w:r>
        <w:rPr>
          <w:rFonts w:cs="Arial"/>
          <w:i/>
          <w:color w:val="000000"/>
          <w:sz w:val="18"/>
          <w:szCs w:val="18"/>
          <w:shd w:val="clear" w:color="auto" w:fill="FFFFFF"/>
          <w:lang w:val="id-ID"/>
        </w:rPr>
        <w:t>5</w:t>
      </w:r>
      <w:r w:rsidRPr="00477109">
        <w:rPr>
          <w:rFonts w:cs="Arial"/>
          <w:i/>
          <w:color w:val="000000"/>
          <w:sz w:val="18"/>
          <w:szCs w:val="18"/>
          <w:shd w:val="clear" w:color="auto" w:fill="FFFFFF"/>
          <w:lang w:val="id-ID"/>
        </w:rPr>
        <w:t xml:space="preserve">. </w:t>
      </w:r>
      <w:r w:rsidRPr="00477109">
        <w:rPr>
          <w:rFonts w:cs="Arial"/>
          <w:i/>
          <w:color w:val="000000"/>
          <w:sz w:val="18"/>
          <w:szCs w:val="18"/>
          <w:shd w:val="clear" w:color="auto" w:fill="FFFFFF"/>
        </w:rPr>
        <w:t>Penggunaan AC Central pada Museum Fossa Magna Jepang</w:t>
      </w:r>
    </w:p>
    <w:p w14:paraId="3157A5A3" w14:textId="77777777" w:rsidR="00477109" w:rsidRPr="00477109" w:rsidRDefault="00477109" w:rsidP="00477109">
      <w:pPr>
        <w:spacing w:line="240" w:lineRule="auto"/>
        <w:jc w:val="center"/>
        <w:rPr>
          <w:rFonts w:cs="Arial"/>
          <w:i/>
          <w:color w:val="000000"/>
          <w:sz w:val="18"/>
          <w:szCs w:val="18"/>
          <w:shd w:val="clear" w:color="auto" w:fill="FFFFFF"/>
        </w:rPr>
      </w:pPr>
      <w:proofErr w:type="gramStart"/>
      <w:r w:rsidRPr="00477109">
        <w:rPr>
          <w:rFonts w:cs="Arial"/>
          <w:i/>
          <w:color w:val="000000"/>
          <w:sz w:val="18"/>
          <w:szCs w:val="18"/>
          <w:shd w:val="clear" w:color="auto" w:fill="FFFFFF"/>
        </w:rPr>
        <w:t>Sumber :</w:t>
      </w:r>
      <w:proofErr w:type="gramEnd"/>
      <w:r w:rsidRPr="00477109">
        <w:rPr>
          <w:rFonts w:cs="Arial"/>
          <w:i/>
          <w:color w:val="000000"/>
          <w:sz w:val="18"/>
          <w:szCs w:val="18"/>
          <w:shd w:val="clear" w:color="auto" w:fill="FFFFFF"/>
        </w:rPr>
        <w:t xml:space="preserve"> Analisis Pribadi, 2019</w:t>
      </w:r>
    </w:p>
    <w:p w14:paraId="7D844B6A" w14:textId="77777777" w:rsidR="00F23FA2" w:rsidRPr="00477109" w:rsidRDefault="00F23FA2" w:rsidP="00477109">
      <w:pPr>
        <w:spacing w:line="240" w:lineRule="auto"/>
        <w:ind w:firstLine="0"/>
        <w:rPr>
          <w:rFonts w:cs="Arial"/>
          <w:color w:val="000000"/>
          <w:szCs w:val="20"/>
          <w:shd w:val="clear" w:color="auto" w:fill="FFFFFF"/>
          <w:lang w:val="id-ID"/>
        </w:rPr>
      </w:pPr>
    </w:p>
    <w:p w14:paraId="562F48FC" w14:textId="77777777" w:rsidR="00F23FA2" w:rsidRPr="00F23FA2" w:rsidRDefault="00F23FA2" w:rsidP="00477109">
      <w:pPr>
        <w:spacing w:line="240" w:lineRule="auto"/>
        <w:ind w:firstLine="0"/>
        <w:rPr>
          <w:rFonts w:cs="Arial"/>
          <w:color w:val="000000"/>
          <w:szCs w:val="20"/>
          <w:shd w:val="clear" w:color="auto" w:fill="FFFFFF"/>
        </w:rPr>
      </w:pPr>
      <w:r w:rsidRPr="00F23FA2">
        <w:rPr>
          <w:rFonts w:cs="Arial"/>
          <w:color w:val="000000"/>
          <w:szCs w:val="20"/>
          <w:shd w:val="clear" w:color="auto" w:fill="FFFFFF"/>
        </w:rPr>
        <w:lastRenderedPageBreak/>
        <w:t xml:space="preserve">b. </w:t>
      </w:r>
      <w:r w:rsidRPr="00F23FA2">
        <w:rPr>
          <w:rFonts w:cs="Arial"/>
          <w:color w:val="000000"/>
          <w:szCs w:val="20"/>
          <w:shd w:val="clear" w:color="auto" w:fill="FFFFFF"/>
        </w:rPr>
        <w:tab/>
        <w:t xml:space="preserve">   </w:t>
      </w:r>
      <w:r w:rsidRPr="00F23FA2">
        <w:rPr>
          <w:rFonts w:cs="Arial"/>
          <w:i/>
          <w:color w:val="000000"/>
          <w:szCs w:val="20"/>
          <w:shd w:val="clear" w:color="auto" w:fill="FFFFFF"/>
        </w:rPr>
        <w:t>Working with climate</w:t>
      </w:r>
      <w:r w:rsidRPr="00F23FA2">
        <w:rPr>
          <w:rFonts w:cs="Arial"/>
          <w:color w:val="000000"/>
          <w:szCs w:val="20"/>
          <w:shd w:val="clear" w:color="auto" w:fill="FFFFFF"/>
        </w:rPr>
        <w:t xml:space="preserve"> (penyesuaian dengan iklim)</w:t>
      </w:r>
    </w:p>
    <w:p w14:paraId="6F0FDBB6" w14:textId="77777777" w:rsidR="00F23FA2" w:rsidRPr="00F23FA2" w:rsidRDefault="00F23FA2" w:rsidP="00F23FA2">
      <w:pPr>
        <w:spacing w:line="240" w:lineRule="auto"/>
        <w:ind w:firstLine="851"/>
        <w:rPr>
          <w:rFonts w:cs="Arial"/>
          <w:color w:val="000000"/>
          <w:szCs w:val="20"/>
        </w:rPr>
      </w:pPr>
      <w:r w:rsidRPr="00F23FA2">
        <w:rPr>
          <w:rFonts w:cs="Arial"/>
          <w:color w:val="000000"/>
          <w:szCs w:val="20"/>
        </w:rPr>
        <w:t xml:space="preserve">Bentuk dan pemakaian material pada museum ini menerapkan beberapa aspek bioklimatik untuk menunjang penyesuaian iklim disana, </w:t>
      </w:r>
      <w:proofErr w:type="gramStart"/>
      <w:r w:rsidRPr="00F23FA2">
        <w:rPr>
          <w:rFonts w:cs="Arial"/>
          <w:color w:val="000000"/>
          <w:szCs w:val="20"/>
        </w:rPr>
        <w:t>diantaranya :</w:t>
      </w:r>
      <w:proofErr w:type="gramEnd"/>
      <w:r w:rsidRPr="00F23FA2">
        <w:rPr>
          <w:rFonts w:cs="Arial"/>
          <w:color w:val="000000"/>
          <w:szCs w:val="20"/>
        </w:rPr>
        <w:t xml:space="preserve"> </w:t>
      </w:r>
    </w:p>
    <w:p w14:paraId="4E6CD219" w14:textId="77777777" w:rsidR="00F23FA2" w:rsidRPr="00F23FA2" w:rsidRDefault="00F23FA2" w:rsidP="00F23FA2">
      <w:pPr>
        <w:widowControl/>
        <w:numPr>
          <w:ilvl w:val="0"/>
          <w:numId w:val="18"/>
        </w:numPr>
        <w:suppressAutoHyphens w:val="0"/>
        <w:spacing w:line="240" w:lineRule="auto"/>
        <w:ind w:left="0" w:firstLine="0"/>
        <w:rPr>
          <w:rFonts w:cs="Arial"/>
          <w:szCs w:val="20"/>
        </w:rPr>
      </w:pPr>
      <w:r w:rsidRPr="00F23FA2">
        <w:rPr>
          <w:rFonts w:cs="Arial"/>
          <w:color w:val="000000"/>
          <w:szCs w:val="20"/>
        </w:rPr>
        <w:t xml:space="preserve">  Suhu dan Kelembaban</w:t>
      </w:r>
    </w:p>
    <w:p w14:paraId="3FC4E206" w14:textId="617FE1A2" w:rsidR="00F23FA2" w:rsidRPr="00F23FA2" w:rsidRDefault="00F23FA2" w:rsidP="00F23FA2">
      <w:pPr>
        <w:spacing w:line="240" w:lineRule="auto"/>
        <w:ind w:right="-27" w:firstLine="851"/>
        <w:rPr>
          <w:rFonts w:cs="Arial"/>
          <w:color w:val="000000"/>
          <w:szCs w:val="20"/>
        </w:rPr>
      </w:pPr>
      <w:r w:rsidRPr="00F23FA2">
        <w:rPr>
          <w:rFonts w:cs="Arial"/>
          <w:color w:val="000000"/>
          <w:szCs w:val="20"/>
        </w:rPr>
        <w:t>Dikarenakan museum ini berada di dalam kawasan Taman Miyama, tentunya kondisi suhu dan kelembaban  terasa sejuk dan dingin, bahkan di kawasan Taman Miyama ini ketika musim dingin akan mencapai sekitar 12</w:t>
      </w:r>
      <w:r w:rsidRPr="00F23FA2">
        <w:rPr>
          <w:rFonts w:ascii="Cambria Math" w:hAnsi="Cambria Math" w:cs="Cambria Math"/>
          <w:color w:val="000000"/>
          <w:szCs w:val="20"/>
        </w:rPr>
        <w:t>⁰</w:t>
      </w:r>
      <w:r w:rsidRPr="00F23FA2">
        <w:rPr>
          <w:rFonts w:cs="Arial"/>
          <w:color w:val="000000"/>
          <w:szCs w:val="20"/>
        </w:rPr>
        <w:t xml:space="preserve"> C pada siang hari dan turun sekitar 5</w:t>
      </w:r>
      <w:r w:rsidRPr="00F23FA2">
        <w:rPr>
          <w:rFonts w:ascii="Cambria Math" w:hAnsi="Cambria Math" w:cs="Cambria Math"/>
          <w:color w:val="000000"/>
          <w:szCs w:val="20"/>
        </w:rPr>
        <w:t>⁰</w:t>
      </w:r>
      <w:r w:rsidRPr="00F23FA2">
        <w:rPr>
          <w:rFonts w:cs="Arial"/>
          <w:color w:val="000000"/>
          <w:szCs w:val="20"/>
        </w:rPr>
        <w:t xml:space="preserve"> C pada malam hari, sehingga hal ini seringkali terjadinya turun salju di kawasan Taman Miyama. Untuk penerapan museum ini terhadap iklim, museum ini memaksimalkan penggunaan dinding beton hampir disetiap sisi bangunan, dinding beton ini berfungsi untuk menahan cuaca seperti panas dan dingin bahkan cuaca yang ekstrim, bebas pengeroposan, dan mampu mengedapkan suara. Untuk pemasangan dinding beton pada museum ini, hampir digunakan pada setiap sisi bangunan, terutama pada dinding di ruang penyimpanan, sehingga koleksi-koleksi akan tetap aman dan tidak rusak karena cuaca. </w:t>
      </w:r>
    </w:p>
    <w:p w14:paraId="7F1FCAF4" w14:textId="77777777" w:rsidR="00F23FA2" w:rsidRPr="00F23FA2" w:rsidRDefault="00F23FA2" w:rsidP="00F23FA2">
      <w:pPr>
        <w:spacing w:line="240" w:lineRule="auto"/>
        <w:ind w:right="-27" w:firstLine="851"/>
        <w:rPr>
          <w:rFonts w:cs="Arial"/>
          <w:color w:val="000000"/>
          <w:szCs w:val="20"/>
        </w:rPr>
      </w:pPr>
    </w:p>
    <w:p w14:paraId="01B9FD7D" w14:textId="26319B63" w:rsidR="00F23FA2" w:rsidRPr="00F23FA2" w:rsidRDefault="00477109" w:rsidP="00F23FA2">
      <w:pPr>
        <w:spacing w:line="240" w:lineRule="auto"/>
        <w:ind w:left="567" w:right="-27" w:firstLine="851"/>
        <w:rPr>
          <w:rFonts w:cs="Arial"/>
          <w:color w:val="000000"/>
          <w:szCs w:val="20"/>
        </w:rPr>
      </w:pPr>
      <w:r w:rsidRPr="00F23FA2">
        <w:rPr>
          <w:rFonts w:cs="Arial"/>
          <w:noProof/>
          <w:szCs w:val="20"/>
          <w:lang w:val="id-ID" w:eastAsia="id-ID" w:bidi="ar-SA"/>
        </w:rPr>
        <mc:AlternateContent>
          <mc:Choice Requires="wpg">
            <w:drawing>
              <wp:anchor distT="0" distB="0" distL="114300" distR="114300" simplePos="0" relativeHeight="251702272" behindDoc="0" locked="0" layoutInCell="1" allowOverlap="1" wp14:anchorId="7AD3DAFD" wp14:editId="7178E078">
                <wp:simplePos x="0" y="0"/>
                <wp:positionH relativeFrom="column">
                  <wp:posOffset>262417</wp:posOffset>
                </wp:positionH>
                <wp:positionV relativeFrom="paragraph">
                  <wp:posOffset>29210</wp:posOffset>
                </wp:positionV>
                <wp:extent cx="2179320" cy="2041452"/>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2041452"/>
                          <a:chOff x="2847" y="4035"/>
                          <a:chExt cx="6747" cy="8490"/>
                        </a:xfrm>
                      </wpg:grpSpPr>
                      <pic:pic xmlns:pic="http://schemas.openxmlformats.org/drawingml/2006/picture">
                        <pic:nvPicPr>
                          <pic:cNvPr id="109" name="Picture 33"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71" y="8901"/>
                            <a:ext cx="5080" cy="3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34" descr="11"/>
                          <pic:cNvPicPr>
                            <a:picLocks noChangeAspect="1" noChangeArrowheads="1"/>
                          </pic:cNvPicPr>
                        </pic:nvPicPr>
                        <pic:blipFill>
                          <a:blip r:embed="rId33" cstate="print">
                            <a:extLst>
                              <a:ext uri="{28A0092B-C50C-407E-A947-70E740481C1C}">
                                <a14:useLocalDpi xmlns:a14="http://schemas.microsoft.com/office/drawing/2010/main" val="0"/>
                              </a:ext>
                            </a:extLst>
                          </a:blip>
                          <a:srcRect l="5345" t="13278" r="3729" b="16159"/>
                          <a:stretch>
                            <a:fillRect/>
                          </a:stretch>
                        </pic:blipFill>
                        <pic:spPr bwMode="auto">
                          <a:xfrm>
                            <a:off x="2847" y="4035"/>
                            <a:ext cx="6747" cy="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35"/>
                        <wps:cNvCnPr>
                          <a:cxnSpLocks noChangeShapeType="1"/>
                        </wps:cNvCnPr>
                        <wps:spPr bwMode="auto">
                          <a:xfrm rot="16200000" flipH="1">
                            <a:off x="5207" y="7820"/>
                            <a:ext cx="1071" cy="904"/>
                          </a:xfrm>
                          <a:prstGeom prst="bentConnector3">
                            <a:avLst>
                              <a:gd name="adj1" fmla="val 49954"/>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20.65pt;margin-top:2.3pt;width:171.6pt;height:160.75pt;z-index:251702272" coordorigin="2847,4035" coordsize="6747,8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">
                <v:shape id="Picture 33" o:spid="_x0000_s1027" type="#_x0000_t75" alt="2" style="position:absolute;left:3671;top:8901;width:5080;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S2zDAAAA3AAAAA8AAABkcnMvZG93bnJldi54bWxET0trwkAQvhf8D8sI3ppdK/SRuopYBPFS&#10;NLn0Ns2OSTA7G7NrEv99t1DobT6+5yzXo21ET52vHWuYJwoEceFMzaWGPNs9voLwAdlg45g03MnD&#10;ejV5WGJq3MBH6k+hFDGEfYoaqhDaVEpfVGTRJ64ljtzZdRZDhF0pTYdDDLeNfFLqWVqsOTZU2NK2&#10;ouJyulkN12Fnck95/+UWm+/Py0t2PNgPrWfTcfMOItAY/sV/7r2J89Ub/D4TL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5LbMMAAADcAAAADwAAAAAAAAAAAAAAAACf&#10;AgAAZHJzL2Rvd25yZXYueG1sUEsFBgAAAAAEAAQA9wAAAI8DAAAAAA==&#10;">
                  <v:imagedata r:id="rId34" o:title="2"/>
                </v:shape>
                <v:shape id="Picture 34" o:spid="_x0000_s1028" type="#_x0000_t75" alt="11" style="position:absolute;left:2847;top:4035;width:6747;height: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7kbGAAAA3AAAAA8AAABkcnMvZG93bnJldi54bWxEj81Ow0AMhO9IfYeVkbggumkPLQrdVqgR&#10;UuHW8iO4WVmTBLLekDVp+vb1AYmbrRnPfF5txtCagfrURHYwm2ZgiMvoG64cvDw/3NyCSYLssY1M&#10;Dk6UYLOeXKww9/HIexoOUhkN4ZSjg1qky61NZU0B0zR2xKp9xj6g6NpX1vd41PDQ2nmWLWzAhrWh&#10;xo62NZXfh9/goMpOg8hj8YXL9+KjeA1PxfXbj3NXl+P9HRihUf7Nf9c7r/gzxddndAK7P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uRsYAAADcAAAADwAAAAAAAAAAAAAA&#10;AACfAgAAZHJzL2Rvd25yZXYueG1sUEsFBgAAAAAEAAQA9wAAAJIDAAAAAA==&#10;">
                  <v:imagedata r:id="rId35" o:title="11" croptop="8702f" cropbottom="10590f" cropleft="3503f" cropright="2444f"/>
                </v:shape>
                <v:shape id="AutoShape 35" o:spid="_x0000_s1029" type="#_x0000_t34" style="position:absolute;left:5207;top:7820;width:1071;height:9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609sEAAADcAAAADwAAAGRycy9kb3ducmV2LnhtbERPTWvCQBC9C/6HZYTedJNCg6RuRBSL&#10;x8Z66W3ITjbB7GzYXTXtr+8WCr3N433OZjvZQdzJh96xgnyVgSBunO7ZKLh8HJdrECEiaxwck4Iv&#10;CrCt5rMNlto9uKb7ORqRQjiUqKCLcSylDE1HFsPKjcSJa523GBP0RmqPjxRuB/mcZYW02HNq6HCk&#10;fUfN9XyzCrLPwqwv/aHw36Z9f3kb9amuo1JPi2n3CiLSFP/Ff+6TTvPzHH6fSRfI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rT2wQAAANwAAAAPAAAAAAAAAAAAAAAA&#10;AKECAABkcnMvZG93bnJldi54bWxQSwUGAAAAAAQABAD5AAAAjwMAAAAA&#10;" adj="10790" strokecolor="#0070c0">
                  <v:stroke endarrow="block"/>
                </v:shape>
              </v:group>
            </w:pict>
          </mc:Fallback>
        </mc:AlternateContent>
      </w:r>
    </w:p>
    <w:p w14:paraId="573E47DA" w14:textId="4DB7FB54" w:rsidR="00F23FA2" w:rsidRPr="00F23FA2" w:rsidRDefault="00F23FA2" w:rsidP="00F23FA2">
      <w:pPr>
        <w:spacing w:line="240" w:lineRule="auto"/>
        <w:ind w:left="567" w:right="-27" w:firstLine="851"/>
        <w:rPr>
          <w:rFonts w:cs="Arial"/>
          <w:color w:val="000000"/>
          <w:szCs w:val="20"/>
        </w:rPr>
      </w:pPr>
    </w:p>
    <w:p w14:paraId="0B574CD1" w14:textId="77777777" w:rsidR="00F23FA2" w:rsidRPr="00F23FA2" w:rsidRDefault="00F23FA2" w:rsidP="00F23FA2">
      <w:pPr>
        <w:spacing w:line="240" w:lineRule="auto"/>
        <w:ind w:left="567" w:right="-27" w:firstLine="851"/>
        <w:rPr>
          <w:rFonts w:cs="Arial"/>
          <w:color w:val="000000"/>
          <w:szCs w:val="20"/>
        </w:rPr>
      </w:pPr>
    </w:p>
    <w:p w14:paraId="2F2AB782" w14:textId="77777777" w:rsidR="00F23FA2" w:rsidRPr="00F23FA2" w:rsidRDefault="00F23FA2" w:rsidP="00F23FA2">
      <w:pPr>
        <w:spacing w:line="240" w:lineRule="auto"/>
        <w:ind w:right="-27"/>
        <w:rPr>
          <w:rFonts w:cs="Arial"/>
          <w:color w:val="000000"/>
          <w:szCs w:val="20"/>
        </w:rPr>
      </w:pPr>
    </w:p>
    <w:p w14:paraId="14CEB7F1" w14:textId="77777777" w:rsidR="00F23FA2" w:rsidRPr="00F23FA2" w:rsidRDefault="00F23FA2" w:rsidP="00F23FA2">
      <w:pPr>
        <w:spacing w:line="240" w:lineRule="auto"/>
        <w:ind w:left="1309" w:right="-27" w:firstLine="131"/>
        <w:rPr>
          <w:rFonts w:cs="Arial"/>
          <w:color w:val="000000"/>
          <w:szCs w:val="20"/>
        </w:rPr>
      </w:pPr>
      <w:r w:rsidRPr="00F23FA2">
        <w:rPr>
          <w:rFonts w:cs="Arial"/>
          <w:color w:val="000000"/>
          <w:szCs w:val="20"/>
        </w:rPr>
        <w:t xml:space="preserve">      </w:t>
      </w:r>
    </w:p>
    <w:p w14:paraId="5973577D" w14:textId="77777777" w:rsidR="00F23FA2" w:rsidRPr="00F23FA2" w:rsidRDefault="00F23FA2" w:rsidP="00F23FA2">
      <w:pPr>
        <w:spacing w:line="240" w:lineRule="auto"/>
        <w:ind w:left="1309" w:right="-27" w:firstLine="131"/>
        <w:rPr>
          <w:rFonts w:cs="Arial"/>
          <w:color w:val="000000"/>
          <w:szCs w:val="20"/>
        </w:rPr>
      </w:pPr>
    </w:p>
    <w:p w14:paraId="38F0466E" w14:textId="77777777" w:rsidR="00F23FA2" w:rsidRPr="00F23FA2" w:rsidRDefault="00F23FA2" w:rsidP="00F23FA2">
      <w:pPr>
        <w:spacing w:line="240" w:lineRule="auto"/>
        <w:ind w:left="1309" w:right="-27" w:firstLine="131"/>
        <w:rPr>
          <w:rFonts w:cs="Arial"/>
          <w:color w:val="000000"/>
          <w:szCs w:val="20"/>
        </w:rPr>
      </w:pPr>
    </w:p>
    <w:p w14:paraId="74CAB2A3" w14:textId="77777777" w:rsidR="00F23FA2" w:rsidRPr="00F23FA2" w:rsidRDefault="00F23FA2" w:rsidP="00F23FA2">
      <w:pPr>
        <w:spacing w:line="240" w:lineRule="auto"/>
        <w:ind w:left="1309" w:right="-27" w:firstLine="131"/>
        <w:rPr>
          <w:rFonts w:cs="Arial"/>
          <w:color w:val="000000"/>
          <w:szCs w:val="20"/>
        </w:rPr>
      </w:pPr>
    </w:p>
    <w:p w14:paraId="1F341EC3" w14:textId="77777777" w:rsidR="00F23FA2" w:rsidRPr="00F23FA2" w:rsidRDefault="00F23FA2" w:rsidP="00F23FA2">
      <w:pPr>
        <w:spacing w:line="240" w:lineRule="auto"/>
        <w:ind w:left="1309" w:right="-27" w:firstLine="131"/>
        <w:rPr>
          <w:rFonts w:cs="Arial"/>
          <w:color w:val="000000"/>
          <w:szCs w:val="20"/>
        </w:rPr>
      </w:pPr>
    </w:p>
    <w:p w14:paraId="2D8CE8F2" w14:textId="77777777" w:rsidR="00F23FA2" w:rsidRPr="00F23FA2" w:rsidRDefault="00F23FA2" w:rsidP="00F23FA2">
      <w:pPr>
        <w:spacing w:line="240" w:lineRule="auto"/>
        <w:ind w:left="1309" w:right="-27" w:firstLine="131"/>
        <w:rPr>
          <w:rFonts w:cs="Arial"/>
          <w:color w:val="000000"/>
          <w:szCs w:val="20"/>
        </w:rPr>
      </w:pPr>
    </w:p>
    <w:p w14:paraId="11D1580B" w14:textId="77777777" w:rsidR="00F23FA2" w:rsidRPr="00F23FA2" w:rsidRDefault="00F23FA2" w:rsidP="00F23FA2">
      <w:pPr>
        <w:spacing w:line="240" w:lineRule="auto"/>
        <w:ind w:left="1309" w:right="-27" w:firstLine="131"/>
        <w:rPr>
          <w:rFonts w:cs="Arial"/>
          <w:color w:val="000000"/>
          <w:szCs w:val="20"/>
        </w:rPr>
      </w:pPr>
      <w:r w:rsidRPr="00F23FA2">
        <w:rPr>
          <w:rFonts w:cs="Arial"/>
          <w:color w:val="000000"/>
          <w:szCs w:val="20"/>
        </w:rPr>
        <w:t xml:space="preserve"> </w:t>
      </w:r>
    </w:p>
    <w:p w14:paraId="272B6674" w14:textId="77777777" w:rsidR="00F23FA2" w:rsidRPr="00F23FA2" w:rsidRDefault="00F23FA2" w:rsidP="00F23FA2">
      <w:pPr>
        <w:spacing w:line="240" w:lineRule="auto"/>
        <w:ind w:left="720" w:right="-27"/>
        <w:rPr>
          <w:rFonts w:cs="Arial"/>
          <w:color w:val="000000"/>
          <w:szCs w:val="20"/>
        </w:rPr>
      </w:pPr>
      <w:r w:rsidRPr="00F23FA2">
        <w:rPr>
          <w:rFonts w:cs="Arial"/>
          <w:color w:val="000000"/>
          <w:szCs w:val="20"/>
        </w:rPr>
        <w:t xml:space="preserve">     </w:t>
      </w:r>
    </w:p>
    <w:p w14:paraId="5FDF13BD" w14:textId="77777777" w:rsidR="00F23FA2" w:rsidRPr="00477109" w:rsidRDefault="00F23FA2" w:rsidP="00477109">
      <w:pPr>
        <w:spacing w:before="240" w:line="240" w:lineRule="auto"/>
        <w:ind w:firstLine="0"/>
        <w:rPr>
          <w:rFonts w:cs="Arial"/>
          <w:color w:val="000000"/>
          <w:szCs w:val="20"/>
          <w:shd w:val="clear" w:color="auto" w:fill="FFFFFF"/>
          <w:lang w:val="id-ID"/>
        </w:rPr>
      </w:pPr>
    </w:p>
    <w:p w14:paraId="0C0510CE" w14:textId="1855C2F0" w:rsidR="00F23FA2" w:rsidRPr="00477109" w:rsidRDefault="00F23FA2" w:rsidP="00F23FA2">
      <w:pPr>
        <w:spacing w:before="240" w:line="240" w:lineRule="auto"/>
        <w:jc w:val="center"/>
        <w:rPr>
          <w:rFonts w:cs="Arial"/>
          <w:i/>
          <w:color w:val="000000"/>
          <w:sz w:val="18"/>
          <w:szCs w:val="18"/>
          <w:shd w:val="clear" w:color="auto" w:fill="FFFFFF"/>
        </w:rPr>
      </w:pPr>
      <w:r w:rsidRPr="00477109">
        <w:rPr>
          <w:rFonts w:cs="Arial"/>
          <w:i/>
          <w:color w:val="000000"/>
          <w:sz w:val="18"/>
          <w:szCs w:val="18"/>
          <w:shd w:val="clear" w:color="auto" w:fill="FFFFFF"/>
        </w:rPr>
        <w:t xml:space="preserve">Gambar </w:t>
      </w:r>
      <w:r w:rsidR="00477109">
        <w:rPr>
          <w:rFonts w:cs="Arial"/>
          <w:i/>
          <w:color w:val="000000"/>
          <w:sz w:val="18"/>
          <w:szCs w:val="18"/>
          <w:shd w:val="clear" w:color="auto" w:fill="FFFFFF"/>
          <w:lang w:val="id-ID"/>
        </w:rPr>
        <w:t>6</w:t>
      </w:r>
      <w:r w:rsidRPr="00477109">
        <w:rPr>
          <w:rFonts w:cs="Arial"/>
          <w:i/>
          <w:color w:val="000000"/>
          <w:sz w:val="18"/>
          <w:szCs w:val="18"/>
          <w:shd w:val="clear" w:color="auto" w:fill="FFFFFF"/>
          <w:lang w:val="id-ID"/>
        </w:rPr>
        <w:t xml:space="preserve">. </w:t>
      </w:r>
      <w:r w:rsidRPr="00477109">
        <w:rPr>
          <w:rFonts w:cs="Arial"/>
          <w:i/>
          <w:color w:val="000000"/>
          <w:sz w:val="18"/>
          <w:szCs w:val="18"/>
          <w:shd w:val="clear" w:color="auto" w:fill="FFFFFF"/>
        </w:rPr>
        <w:t xml:space="preserve"> Penggunaan Dinding Beton pada Museum Fossa Magna Jepang</w:t>
      </w:r>
    </w:p>
    <w:p w14:paraId="39626BD4" w14:textId="2D24348D" w:rsidR="00F23FA2" w:rsidRPr="00477109" w:rsidRDefault="00477109" w:rsidP="00477109">
      <w:pPr>
        <w:spacing w:line="240" w:lineRule="auto"/>
        <w:rPr>
          <w:rFonts w:cs="Arial"/>
          <w:i/>
          <w:color w:val="000000"/>
          <w:sz w:val="18"/>
          <w:szCs w:val="18"/>
          <w:shd w:val="clear" w:color="auto" w:fill="FFFFFF"/>
          <w:lang w:val="id-ID"/>
        </w:rPr>
      </w:pPr>
      <w:r>
        <w:rPr>
          <w:rFonts w:cs="Arial"/>
          <w:i/>
          <w:color w:val="000000"/>
          <w:sz w:val="18"/>
          <w:szCs w:val="18"/>
          <w:shd w:val="clear" w:color="auto" w:fill="FFFFFF"/>
          <w:lang w:val="id-ID"/>
        </w:rPr>
        <w:t xml:space="preserve">             </w:t>
      </w:r>
      <w:proofErr w:type="gramStart"/>
      <w:r w:rsidR="00F23FA2" w:rsidRPr="00477109">
        <w:rPr>
          <w:rFonts w:cs="Arial"/>
          <w:i/>
          <w:color w:val="000000"/>
          <w:sz w:val="18"/>
          <w:szCs w:val="18"/>
          <w:shd w:val="clear" w:color="auto" w:fill="FFFFFF"/>
        </w:rPr>
        <w:t>Sumber :</w:t>
      </w:r>
      <w:proofErr w:type="gramEnd"/>
      <w:r w:rsidR="00F23FA2" w:rsidRPr="00477109">
        <w:rPr>
          <w:rFonts w:cs="Arial"/>
          <w:i/>
          <w:color w:val="000000"/>
          <w:sz w:val="18"/>
          <w:szCs w:val="18"/>
          <w:shd w:val="clear" w:color="auto" w:fill="FFFFFF"/>
        </w:rPr>
        <w:t xml:space="preserve"> Analisis Pribadi, 2019</w:t>
      </w:r>
    </w:p>
    <w:p w14:paraId="0FCF7850" w14:textId="77777777" w:rsidR="00F23FA2" w:rsidRPr="00F23FA2" w:rsidRDefault="00F23FA2" w:rsidP="00F23FA2">
      <w:pPr>
        <w:widowControl/>
        <w:numPr>
          <w:ilvl w:val="0"/>
          <w:numId w:val="18"/>
        </w:numPr>
        <w:suppressAutoHyphens w:val="0"/>
        <w:spacing w:line="240" w:lineRule="auto"/>
        <w:ind w:left="851" w:right="-27" w:hanging="851"/>
        <w:rPr>
          <w:rFonts w:cs="Arial"/>
          <w:color w:val="000000"/>
          <w:szCs w:val="20"/>
        </w:rPr>
      </w:pPr>
      <w:r w:rsidRPr="00F23FA2">
        <w:rPr>
          <w:rFonts w:cs="Arial"/>
          <w:color w:val="000000"/>
          <w:szCs w:val="20"/>
        </w:rPr>
        <w:t xml:space="preserve">  Curah Hujan</w:t>
      </w:r>
    </w:p>
    <w:p w14:paraId="254755CD" w14:textId="77777777" w:rsidR="00F23FA2" w:rsidRPr="00F23FA2" w:rsidRDefault="00F23FA2" w:rsidP="00F23FA2">
      <w:pPr>
        <w:spacing w:line="240" w:lineRule="auto"/>
        <w:ind w:right="-27" w:firstLine="851"/>
        <w:rPr>
          <w:rFonts w:cs="Arial"/>
          <w:color w:val="000000"/>
          <w:szCs w:val="20"/>
        </w:rPr>
      </w:pPr>
      <w:r w:rsidRPr="00F23FA2">
        <w:rPr>
          <w:rFonts w:cs="Arial"/>
          <w:color w:val="000000"/>
          <w:szCs w:val="20"/>
        </w:rPr>
        <w:t>Musim hujan di Jepang, khususnya di Museum Fossa Magna di Kawasan Taman Miyama Niigata, akan biasa terjadi dibulan Juni. Namun dengan begitu, hujan akan turun sepanjang hari. Untuk mengatasi curah hujan oleh museum, museum ini memasang atap berbentuk limas pada beberapa ruangan, yaitu lobi dan ruang penyimpanan, sehingga ketika air hujan terkena atap akan langsung turun kebawah dikarenakan bentuk sudutnya yang curam dengan kemiringan sekitar 50</w:t>
      </w:r>
      <w:r w:rsidRPr="00F23FA2">
        <w:rPr>
          <w:rFonts w:ascii="Cambria Math" w:hAnsi="Cambria Math" w:cs="Cambria Math"/>
          <w:color w:val="000000"/>
          <w:szCs w:val="20"/>
        </w:rPr>
        <w:t>⁰</w:t>
      </w:r>
      <w:r w:rsidRPr="00F23FA2">
        <w:rPr>
          <w:rFonts w:cs="Arial"/>
          <w:color w:val="000000"/>
          <w:szCs w:val="20"/>
        </w:rPr>
        <w:t xml:space="preserve">. Untuk sebagian ruangan, atapnya menggunakan dak yang berfungsi kuat untuk menahan air hujan </w:t>
      </w:r>
      <w:r w:rsidRPr="00F23FA2">
        <w:rPr>
          <w:rFonts w:cs="Arial"/>
          <w:color w:val="000000"/>
          <w:szCs w:val="20"/>
        </w:rPr>
        <w:lastRenderedPageBreak/>
        <w:t>maupun cuaca dari luar, sehingga koleksi di ruang penyimpanan akan tetap aman dan terjaga.</w:t>
      </w:r>
    </w:p>
    <w:p w14:paraId="3CB370EA" w14:textId="2FA03A64" w:rsidR="00F23FA2" w:rsidRPr="00F23FA2" w:rsidRDefault="00477109" w:rsidP="00F23FA2">
      <w:pPr>
        <w:spacing w:line="240" w:lineRule="auto"/>
        <w:ind w:left="720" w:right="-27" w:firstLine="720"/>
        <w:rPr>
          <w:rFonts w:cs="Arial"/>
          <w:color w:val="000000"/>
          <w:szCs w:val="20"/>
          <w:lang w:val="id-ID"/>
        </w:rPr>
      </w:pPr>
      <w:r w:rsidRPr="00F23FA2">
        <w:rPr>
          <w:rFonts w:cs="Arial"/>
          <w:noProof/>
          <w:szCs w:val="20"/>
          <w:lang w:val="id-ID" w:eastAsia="id-ID" w:bidi="ar-SA"/>
        </w:rPr>
        <mc:AlternateContent>
          <mc:Choice Requires="wpg">
            <w:drawing>
              <wp:anchor distT="0" distB="0" distL="114300" distR="114300" simplePos="0" relativeHeight="251703296" behindDoc="0" locked="0" layoutInCell="1" allowOverlap="1" wp14:anchorId="0AF02690" wp14:editId="080CF3E8">
                <wp:simplePos x="0" y="0"/>
                <wp:positionH relativeFrom="column">
                  <wp:posOffset>153035</wp:posOffset>
                </wp:positionH>
                <wp:positionV relativeFrom="paragraph">
                  <wp:posOffset>115732</wp:posOffset>
                </wp:positionV>
                <wp:extent cx="2275205" cy="177546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1775460"/>
                          <a:chOff x="2442" y="6085"/>
                          <a:chExt cx="7605" cy="7360"/>
                        </a:xfrm>
                      </wpg:grpSpPr>
                      <pic:pic xmlns:pic="http://schemas.openxmlformats.org/drawingml/2006/picture">
                        <pic:nvPicPr>
                          <pic:cNvPr id="104" name="Picture 37" descr="11"/>
                          <pic:cNvPicPr>
                            <a:picLocks noChangeAspect="1" noChangeArrowheads="1"/>
                          </pic:cNvPicPr>
                        </pic:nvPicPr>
                        <pic:blipFill>
                          <a:blip r:embed="rId36" cstate="print">
                            <a:extLst>
                              <a:ext uri="{28A0092B-C50C-407E-A947-70E740481C1C}">
                                <a14:useLocalDpi xmlns:a14="http://schemas.microsoft.com/office/drawing/2010/main" val="0"/>
                              </a:ext>
                            </a:extLst>
                          </a:blip>
                          <a:srcRect l="5675" t="12224" r="4742" b="14998"/>
                          <a:stretch>
                            <a:fillRect/>
                          </a:stretch>
                        </pic:blipFill>
                        <pic:spPr bwMode="auto">
                          <a:xfrm>
                            <a:off x="2746" y="6085"/>
                            <a:ext cx="6999" cy="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38" descr="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179" y="10414"/>
                            <a:ext cx="3868"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39"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442" y="10414"/>
                            <a:ext cx="3737"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40"/>
                        <wps:cNvCnPr>
                          <a:cxnSpLocks noChangeShapeType="1"/>
                        </wps:cNvCnPr>
                        <wps:spPr bwMode="auto">
                          <a:xfrm rot="5400000">
                            <a:off x="6078" y="7813"/>
                            <a:ext cx="2679" cy="2478"/>
                          </a:xfrm>
                          <a:prstGeom prst="bentConnector3">
                            <a:avLst>
                              <a:gd name="adj1" fmla="val 49981"/>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12.05pt;margin-top:9.1pt;width:179.15pt;height:139.8pt;z-index:251703296" coordorigin="2442,6085" coordsize="7605,7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11" style="position:absolute;left:2746;top:6085;width:6999;height: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dJjCAAAA3AAAAA8AAABkcnMvZG93bnJldi54bWxET81qg0AQvgfyDssEekvWRjHBZpWkUCj0&#10;UGryAIM7daXurLgbtW/fLRR6m4/vd07VYnsx0eg7xwoedwkI4sbpjlsFt+vL9gjCB2SNvWNS8E0e&#10;qnK9OmGh3cwfNNWhFTGEfYEKTAhDIaVvDFn0OzcQR+7TjRZDhGMr9YhzDLe93CdJLi12HBsMDvRs&#10;qPmq71ZBdjBv6bGtD+Zy6dM0tza4971SD5vl/AQi0BL+xX/uVx3nJxn8PhMvk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2nSYwgAAANwAAAAPAAAAAAAAAAAAAAAAAJ8C&#10;AABkcnMvZG93bnJldi54bWxQSwUGAAAAAAQABAD3AAAAjgMAAAAA&#10;">
                  <v:imagedata r:id="rId39" o:title="11" croptop="8011f" cropbottom="9829f" cropleft="3719f" cropright="3108f"/>
                </v:shape>
                <v:shape id="Picture 38" o:spid="_x0000_s1028" type="#_x0000_t75" alt="4" style="position:absolute;left:6179;top:10414;width:3868;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L4jDAAAA3AAAAA8AAABkcnMvZG93bnJldi54bWxEj0+LwjAQxe/Cfocwwt40VXZFqlFkQfxz&#10;W63ocWjGpthMShNr/fZmYcHbDO/N+72ZLztbiZYaXzpWMBomIIhzp0suFGTH9WAKwgdkjZVjUvAk&#10;D8vFR2+OqXYP/qX2EAoRQ9inqMCEUKdS+tyQRT90NXHUrq6xGOLaFFI3+IjhtpLjJJlIiyVHgsGa&#10;fgzlt8PdRq47XTbnbGfac6bbfO+/Lhi2Sn32u9UMRKAuvM3/11sd6yff8PdMnE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oviMMAAADcAAAADwAAAAAAAAAAAAAAAACf&#10;AgAAZHJzL2Rvd25yZXYueG1sUEsFBgAAAAAEAAQA9wAAAI8DAAAAAA==&#10;">
                  <v:imagedata r:id="rId40" o:title="4"/>
                </v:shape>
                <v:shape id="Picture 39" o:spid="_x0000_s1029" type="#_x0000_t75" alt="1" style="position:absolute;left:2442;top:10414;width:3737;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fpmPCAAAA3AAAAA8AAABkcnMvZG93bnJldi54bWxET01rAjEQvQv+hzCFXkQTPUi7GqUIQntU&#10;e9jehs24WXczWTZR1/31TaHgbR7vc9bb3jXiRl2oPGuYzxQI4sKbiksN36f99A1EiMgGG8+k4UEB&#10;tpvxaI2Z8Xc+0O0YS5FCOGSowcbYZlKGwpLDMPMtceLOvnMYE+xKaTq8p3DXyIVSS+mw4tRgsaWd&#10;paI+Xp2G3P7IejcchsX78MX546LkpK+1fn3pP1YgIvXxKf53f5o0Xy3h75l0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6ZjwgAAANwAAAAPAAAAAAAAAAAAAAAAAJ8C&#10;AABkcnMvZG93bnJldi54bWxQSwUGAAAAAAQABAD3AAAAjgMAAAAA&#10;">
                  <v:imagedata r:id="rId41" o:title="1"/>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030" type="#_x0000_t34" style="position:absolute;left:6078;top:7813;width:2679;height:24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D4cMAAADcAAAADwAAAGRycy9kb3ducmV2LnhtbERP32vCMBB+F/Y/hBv4pqkDp3RGGRNF&#10;GKJ17v1obm1ZcylJrNW/3giCb/fx/bzZojO1aMn5yrKC0TABQZxbXXGh4PizGkxB+ICssbZMCi7k&#10;YTF/6c0w1fbMGbWHUIgYwj5FBWUITSqlz0sy6Ie2IY7cn3UGQ4SukNrhOYabWr4lybs0WHFsKLGh&#10;r5Ly/8PJKJjuLr9udbzu7fK0zJrR92683rZK9V+7zw8QgbrwFD/cGx3nJxO4PxM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Q+HDAAAA3AAAAA8AAAAAAAAAAAAA&#10;AAAAoQIAAGRycy9kb3ducmV2LnhtbFBLBQYAAAAABAAEAPkAAACRAwAAAAA=&#10;" adj="10796" strokecolor="#0070c0">
                  <v:stroke endarrow="block"/>
                </v:shape>
              </v:group>
            </w:pict>
          </mc:Fallback>
        </mc:AlternateContent>
      </w:r>
    </w:p>
    <w:p w14:paraId="4AFF99DF" w14:textId="61CFA658" w:rsidR="00F23FA2" w:rsidRPr="00F23FA2" w:rsidRDefault="00F23FA2" w:rsidP="00F23FA2">
      <w:pPr>
        <w:spacing w:line="240" w:lineRule="auto"/>
        <w:ind w:left="720" w:right="-27" w:firstLine="720"/>
        <w:rPr>
          <w:rFonts w:cs="Arial"/>
          <w:color w:val="000000"/>
          <w:szCs w:val="20"/>
          <w:lang w:val="id-ID"/>
        </w:rPr>
      </w:pPr>
    </w:p>
    <w:p w14:paraId="4ABEEA2F" w14:textId="0D191FEA" w:rsidR="00F23FA2" w:rsidRPr="00F23FA2" w:rsidRDefault="00F23FA2" w:rsidP="00F23FA2">
      <w:pPr>
        <w:spacing w:line="240" w:lineRule="auto"/>
        <w:ind w:left="720" w:right="-27" w:firstLine="720"/>
        <w:rPr>
          <w:rFonts w:cs="Arial"/>
          <w:color w:val="000000"/>
          <w:szCs w:val="20"/>
          <w:lang w:val="id-ID"/>
        </w:rPr>
      </w:pPr>
    </w:p>
    <w:p w14:paraId="192AF5AD" w14:textId="77777777" w:rsidR="00F23FA2" w:rsidRPr="00F23FA2" w:rsidRDefault="00F23FA2" w:rsidP="00F23FA2">
      <w:pPr>
        <w:spacing w:line="240" w:lineRule="auto"/>
        <w:ind w:left="720" w:right="-27" w:firstLine="720"/>
        <w:rPr>
          <w:rFonts w:cs="Arial"/>
          <w:color w:val="000000"/>
          <w:szCs w:val="20"/>
          <w:lang w:val="id-ID"/>
        </w:rPr>
      </w:pPr>
    </w:p>
    <w:p w14:paraId="201FB734" w14:textId="77777777" w:rsidR="00F23FA2" w:rsidRPr="00F23FA2" w:rsidRDefault="00F23FA2" w:rsidP="00F23FA2">
      <w:pPr>
        <w:spacing w:line="240" w:lineRule="auto"/>
        <w:ind w:left="720" w:right="-27" w:firstLine="720"/>
        <w:rPr>
          <w:rFonts w:cs="Arial"/>
          <w:color w:val="000000"/>
          <w:szCs w:val="20"/>
          <w:lang w:val="id-ID"/>
        </w:rPr>
      </w:pPr>
    </w:p>
    <w:p w14:paraId="7BC4190F" w14:textId="77777777" w:rsidR="00F23FA2" w:rsidRPr="00F23FA2" w:rsidRDefault="00F23FA2" w:rsidP="00F23FA2">
      <w:pPr>
        <w:spacing w:line="240" w:lineRule="auto"/>
        <w:ind w:left="720" w:right="-27" w:firstLine="720"/>
        <w:rPr>
          <w:rFonts w:cs="Arial"/>
          <w:color w:val="000000"/>
          <w:szCs w:val="20"/>
        </w:rPr>
      </w:pPr>
    </w:p>
    <w:p w14:paraId="2D02461E" w14:textId="525DCC7C" w:rsidR="00F23FA2" w:rsidRPr="00F23FA2" w:rsidRDefault="00F23FA2" w:rsidP="00F23FA2">
      <w:pPr>
        <w:spacing w:line="240" w:lineRule="auto"/>
        <w:rPr>
          <w:rFonts w:cs="Arial"/>
          <w:color w:val="000000"/>
          <w:szCs w:val="20"/>
          <w:shd w:val="clear" w:color="auto" w:fill="FFFFFF"/>
        </w:rPr>
      </w:pPr>
    </w:p>
    <w:p w14:paraId="4B48B581" w14:textId="77777777" w:rsidR="00F23FA2" w:rsidRPr="00F23FA2" w:rsidRDefault="00F23FA2" w:rsidP="00F23FA2">
      <w:pPr>
        <w:spacing w:line="240" w:lineRule="auto"/>
        <w:rPr>
          <w:rFonts w:cs="Arial"/>
          <w:b/>
          <w:color w:val="000000"/>
          <w:szCs w:val="20"/>
          <w:shd w:val="clear" w:color="auto" w:fill="FFFFFF"/>
        </w:rPr>
      </w:pPr>
    </w:p>
    <w:p w14:paraId="3F67F014" w14:textId="77777777" w:rsidR="00F23FA2" w:rsidRPr="00F23FA2" w:rsidRDefault="00F23FA2" w:rsidP="00F23FA2">
      <w:pPr>
        <w:spacing w:line="240" w:lineRule="auto"/>
        <w:rPr>
          <w:rFonts w:cs="Arial"/>
          <w:b/>
          <w:color w:val="000000"/>
          <w:szCs w:val="20"/>
          <w:shd w:val="clear" w:color="auto" w:fill="FFFFFF"/>
        </w:rPr>
      </w:pPr>
    </w:p>
    <w:p w14:paraId="1171FD6B" w14:textId="77777777" w:rsidR="00F23FA2" w:rsidRPr="00F23FA2" w:rsidRDefault="00F23FA2" w:rsidP="00F23FA2">
      <w:pPr>
        <w:spacing w:line="240" w:lineRule="auto"/>
        <w:rPr>
          <w:rFonts w:cs="Arial"/>
          <w:b/>
          <w:color w:val="000000"/>
          <w:szCs w:val="20"/>
          <w:shd w:val="clear" w:color="auto" w:fill="FFFFFF"/>
        </w:rPr>
      </w:pPr>
    </w:p>
    <w:p w14:paraId="45BDC3F0" w14:textId="77777777" w:rsidR="00F23FA2" w:rsidRPr="00477109" w:rsidRDefault="00F23FA2" w:rsidP="00477109">
      <w:pPr>
        <w:spacing w:before="240" w:line="240" w:lineRule="auto"/>
        <w:ind w:firstLine="0"/>
        <w:rPr>
          <w:rFonts w:cs="Arial"/>
          <w:color w:val="000000"/>
          <w:szCs w:val="20"/>
          <w:shd w:val="clear" w:color="auto" w:fill="FFFFFF"/>
          <w:lang w:val="id-ID"/>
        </w:rPr>
      </w:pPr>
    </w:p>
    <w:p w14:paraId="1C12A15C" w14:textId="3B2DF2E0" w:rsidR="00F23FA2" w:rsidRPr="00477109" w:rsidRDefault="00F23FA2" w:rsidP="00F23FA2">
      <w:pPr>
        <w:spacing w:before="240" w:line="240" w:lineRule="auto"/>
        <w:jc w:val="center"/>
        <w:rPr>
          <w:rFonts w:cs="Arial"/>
          <w:i/>
          <w:color w:val="000000"/>
          <w:sz w:val="18"/>
          <w:szCs w:val="18"/>
          <w:shd w:val="clear" w:color="auto" w:fill="FFFFFF"/>
        </w:rPr>
      </w:pPr>
      <w:r w:rsidRPr="00477109">
        <w:rPr>
          <w:rFonts w:cs="Arial"/>
          <w:i/>
          <w:color w:val="000000"/>
          <w:sz w:val="18"/>
          <w:szCs w:val="18"/>
          <w:shd w:val="clear" w:color="auto" w:fill="FFFFFF"/>
        </w:rPr>
        <w:t xml:space="preserve">Gambar </w:t>
      </w:r>
      <w:r w:rsidR="00477109" w:rsidRPr="00477109">
        <w:rPr>
          <w:rFonts w:cs="Arial"/>
          <w:i/>
          <w:color w:val="000000"/>
          <w:sz w:val="18"/>
          <w:szCs w:val="18"/>
          <w:shd w:val="clear" w:color="auto" w:fill="FFFFFF"/>
          <w:lang w:val="id-ID"/>
        </w:rPr>
        <w:t>7</w:t>
      </w:r>
      <w:r w:rsidRPr="00477109">
        <w:rPr>
          <w:rFonts w:cs="Arial"/>
          <w:i/>
          <w:color w:val="000000"/>
          <w:sz w:val="18"/>
          <w:szCs w:val="18"/>
          <w:shd w:val="clear" w:color="auto" w:fill="FFFFFF"/>
          <w:lang w:val="id-ID"/>
        </w:rPr>
        <w:t>.</w:t>
      </w:r>
      <w:r w:rsidRPr="00477109">
        <w:rPr>
          <w:rFonts w:cs="Arial"/>
          <w:i/>
          <w:color w:val="000000"/>
          <w:sz w:val="18"/>
          <w:szCs w:val="18"/>
          <w:shd w:val="clear" w:color="auto" w:fill="FFFFFF"/>
        </w:rPr>
        <w:t xml:space="preserve"> Penggunaan Atap Limas pada Museum Fossa Magna Jepang</w:t>
      </w:r>
    </w:p>
    <w:p w14:paraId="11C511BA" w14:textId="77777777" w:rsidR="00F23FA2" w:rsidRPr="00477109" w:rsidRDefault="00F23FA2" w:rsidP="00F23FA2">
      <w:pPr>
        <w:spacing w:line="240" w:lineRule="auto"/>
        <w:jc w:val="center"/>
        <w:rPr>
          <w:rFonts w:cs="Arial"/>
          <w:i/>
          <w:color w:val="000000"/>
          <w:sz w:val="18"/>
          <w:szCs w:val="18"/>
          <w:shd w:val="clear" w:color="auto" w:fill="FFFFFF"/>
        </w:rPr>
      </w:pPr>
      <w:proofErr w:type="gramStart"/>
      <w:r w:rsidRPr="00477109">
        <w:rPr>
          <w:rFonts w:cs="Arial"/>
          <w:i/>
          <w:color w:val="000000"/>
          <w:sz w:val="18"/>
          <w:szCs w:val="18"/>
          <w:shd w:val="clear" w:color="auto" w:fill="FFFFFF"/>
        </w:rPr>
        <w:t>Sumber :</w:t>
      </w:r>
      <w:proofErr w:type="gramEnd"/>
      <w:r w:rsidRPr="00477109">
        <w:rPr>
          <w:rFonts w:cs="Arial"/>
          <w:i/>
          <w:color w:val="000000"/>
          <w:sz w:val="18"/>
          <w:szCs w:val="18"/>
          <w:shd w:val="clear" w:color="auto" w:fill="FFFFFF"/>
        </w:rPr>
        <w:t xml:space="preserve"> Analisis Pribadi, 2019</w:t>
      </w:r>
    </w:p>
    <w:p w14:paraId="5045D51A" w14:textId="77777777" w:rsidR="00F23FA2" w:rsidRPr="00F23FA2" w:rsidRDefault="00F23FA2" w:rsidP="00743953">
      <w:pPr>
        <w:spacing w:line="240" w:lineRule="auto"/>
        <w:ind w:firstLine="0"/>
        <w:rPr>
          <w:rFonts w:cs="Arial"/>
          <w:szCs w:val="20"/>
        </w:rPr>
      </w:pPr>
      <w:r w:rsidRPr="00F23FA2">
        <w:rPr>
          <w:rFonts w:cs="Arial"/>
          <w:color w:val="000000"/>
          <w:szCs w:val="20"/>
          <w:shd w:val="clear" w:color="auto" w:fill="FFFFFF"/>
        </w:rPr>
        <w:t xml:space="preserve">c. </w:t>
      </w:r>
      <w:r w:rsidRPr="00F23FA2">
        <w:rPr>
          <w:rFonts w:cs="Arial"/>
          <w:color w:val="000000"/>
          <w:szCs w:val="20"/>
          <w:shd w:val="clear" w:color="auto" w:fill="FFFFFF"/>
        </w:rPr>
        <w:tab/>
        <w:t xml:space="preserve">  </w:t>
      </w:r>
      <w:r w:rsidRPr="00F23FA2">
        <w:rPr>
          <w:rFonts w:cs="Arial"/>
          <w:i/>
          <w:color w:val="000000"/>
          <w:szCs w:val="20"/>
          <w:shd w:val="clear" w:color="auto" w:fill="FFFFFF"/>
        </w:rPr>
        <w:t>Respect for site</w:t>
      </w:r>
      <w:r w:rsidRPr="00F23FA2">
        <w:rPr>
          <w:rFonts w:cs="Arial"/>
          <w:szCs w:val="20"/>
        </w:rPr>
        <w:t xml:space="preserve"> (menanggapi keadaan  tapak pada bangunan)</w:t>
      </w:r>
    </w:p>
    <w:p w14:paraId="220D19B1" w14:textId="77777777" w:rsidR="00F23FA2" w:rsidRPr="00F23FA2" w:rsidRDefault="00F23FA2" w:rsidP="00F23FA2">
      <w:pPr>
        <w:spacing w:line="240" w:lineRule="auto"/>
        <w:ind w:left="851"/>
        <w:rPr>
          <w:rFonts w:cs="Arial"/>
          <w:szCs w:val="20"/>
        </w:rPr>
      </w:pPr>
      <w:r w:rsidRPr="00F23FA2">
        <w:rPr>
          <w:rFonts w:cs="Arial"/>
          <w:szCs w:val="20"/>
        </w:rPr>
        <w:t xml:space="preserve">Museum Fossa Magna Jepang  berada di dalam  Taman Miyama, Niigata. </w:t>
      </w:r>
    </w:p>
    <w:p w14:paraId="6B9F6D92" w14:textId="0320105C" w:rsidR="00F23FA2" w:rsidRPr="00F23FA2" w:rsidRDefault="00F23FA2" w:rsidP="00F23FA2">
      <w:pPr>
        <w:spacing w:line="240" w:lineRule="auto"/>
        <w:rPr>
          <w:rFonts w:cs="Arial"/>
          <w:szCs w:val="20"/>
          <w:lang w:val="id-ID"/>
        </w:rPr>
      </w:pPr>
      <w:r w:rsidRPr="00F23FA2">
        <w:rPr>
          <w:rFonts w:cs="Arial"/>
          <w:szCs w:val="20"/>
        </w:rPr>
        <w:t>Taman Miyama sendiri termasuk taman yang sangat luas dan terdapat sebuah sungai berair tenang diantara tebing-tebing. Museum ini juga  tidak merusak lahan di sekitarnya, bahkan pohon-pohon di sekeliling tetap berdiri untuk menunjang keseimbangan antara bangunan dengan lingkungan sekitar.</w:t>
      </w:r>
    </w:p>
    <w:p w14:paraId="5E3B64CF" w14:textId="77777777" w:rsidR="00F23FA2" w:rsidRPr="00F23FA2" w:rsidRDefault="00F23FA2" w:rsidP="00F23FA2">
      <w:pPr>
        <w:spacing w:line="240" w:lineRule="auto"/>
        <w:rPr>
          <w:rFonts w:cs="Arial"/>
          <w:szCs w:val="20"/>
          <w:lang w:val="id-ID"/>
        </w:rPr>
      </w:pPr>
    </w:p>
    <w:p w14:paraId="27975342" w14:textId="0CF76E07" w:rsidR="00F23FA2" w:rsidRPr="00F23FA2" w:rsidRDefault="00743953" w:rsidP="00F23FA2">
      <w:pPr>
        <w:spacing w:line="240" w:lineRule="auto"/>
        <w:rPr>
          <w:rFonts w:cs="Arial"/>
          <w:szCs w:val="20"/>
          <w:lang w:val="id-ID"/>
        </w:rPr>
      </w:pPr>
      <w:r w:rsidRPr="00F23FA2">
        <w:rPr>
          <w:rFonts w:cs="Arial"/>
          <w:noProof/>
          <w:szCs w:val="20"/>
          <w:lang w:val="id-ID" w:eastAsia="id-ID" w:bidi="ar-SA"/>
        </w:rPr>
        <mc:AlternateContent>
          <mc:Choice Requires="wpg">
            <w:drawing>
              <wp:anchor distT="0" distB="0" distL="114300" distR="114300" simplePos="0" relativeHeight="251704320" behindDoc="0" locked="0" layoutInCell="1" allowOverlap="1" wp14:anchorId="49B658B3" wp14:editId="6B4A0FCD">
                <wp:simplePos x="0" y="0"/>
                <wp:positionH relativeFrom="column">
                  <wp:posOffset>153242</wp:posOffset>
                </wp:positionH>
                <wp:positionV relativeFrom="paragraph">
                  <wp:posOffset>40862</wp:posOffset>
                </wp:positionV>
                <wp:extent cx="2359199" cy="1658679"/>
                <wp:effectExtent l="0" t="0" r="3175"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199" cy="1658679"/>
                          <a:chOff x="2646" y="4213"/>
                          <a:chExt cx="7300" cy="8747"/>
                        </a:xfrm>
                      </wpg:grpSpPr>
                      <pic:pic xmlns:pic="http://schemas.openxmlformats.org/drawingml/2006/picture">
                        <pic:nvPicPr>
                          <pic:cNvPr id="100" name="Picture 43" descr="site fossa"/>
                          <pic:cNvPicPr>
                            <a:picLocks noChangeAspect="1" noChangeArrowheads="1"/>
                          </pic:cNvPicPr>
                        </pic:nvPicPr>
                        <pic:blipFill>
                          <a:blip r:embed="rId42" cstate="print">
                            <a:extLst>
                              <a:ext uri="{28A0092B-C50C-407E-A947-70E740481C1C}">
                                <a14:useLocalDpi xmlns:a14="http://schemas.microsoft.com/office/drawing/2010/main" val="0"/>
                              </a:ext>
                            </a:extLst>
                          </a:blip>
                          <a:srcRect t="11729" b="13930"/>
                          <a:stretch>
                            <a:fillRect/>
                          </a:stretch>
                        </pic:blipFill>
                        <pic:spPr bwMode="auto">
                          <a:xfrm>
                            <a:off x="2646" y="4213"/>
                            <a:ext cx="7300" cy="4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44" descr="11"/>
                          <pic:cNvPicPr>
                            <a:picLocks noChangeAspect="1" noChangeArrowheads="1"/>
                          </pic:cNvPicPr>
                        </pic:nvPicPr>
                        <pic:blipFill>
                          <a:blip r:embed="rId43" cstate="print">
                            <a:extLst>
                              <a:ext uri="{28A0092B-C50C-407E-A947-70E740481C1C}">
                                <a14:useLocalDpi xmlns:a14="http://schemas.microsoft.com/office/drawing/2010/main" val="0"/>
                              </a:ext>
                            </a:extLst>
                          </a:blip>
                          <a:srcRect l="5577" t="13672" r="4207" b="14439"/>
                          <a:stretch>
                            <a:fillRect/>
                          </a:stretch>
                        </pic:blipFill>
                        <pic:spPr bwMode="auto">
                          <a:xfrm>
                            <a:off x="3196" y="9712"/>
                            <a:ext cx="6047"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45"/>
                        <wps:cNvCnPr>
                          <a:cxnSpLocks noChangeShapeType="1"/>
                        </wps:cNvCnPr>
                        <wps:spPr bwMode="auto">
                          <a:xfrm rot="5400000">
                            <a:off x="4061" y="8162"/>
                            <a:ext cx="4052" cy="319"/>
                          </a:xfrm>
                          <a:prstGeom prst="bentConnector3">
                            <a:avLst>
                              <a:gd name="adj1" fmla="val 50000"/>
                            </a:avLst>
                          </a:prstGeom>
                          <a:noFill/>
                          <a:ln w="127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12.05pt;margin-top:3.2pt;width:185.75pt;height:130.6pt;z-index:251704320" coordorigin="2646,4213" coordsize="7300,8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GRCJlW0MAAAtDAAABUAAABkcnMvbWVkaWEvaW1hZ2UyLmpwZWf/2P/gABBKRklGAAEBAQDcANwA&#10;AP/bAEMAAgEBAgEBAgICAgICAgIDBQMDAwMDBgQEAwUHBgcHBwYHBwgJCwkICAoIBwcKDQoKCwwM&#10;DAwHCQ4PDQwOCwwMDP/bAEMBAgICAwMDBgMDBgwIBwgMDAwMDAwMDAwMDAwMDAwMDAwMDAwMDAwM&#10;DAwMDAwMDAwMDAwMDAwMDAwMDAwMDAwMDP/AABEIAM0C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">
                <v:shape id="Picture 43" o:spid="_x0000_s1027" type="#_x0000_t75" alt="site fossa" style="position:absolute;left:2646;top:4213;width:7300;height:4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1wTbFAAAA3AAAAA8AAABkcnMvZG93bnJldi54bWxEj09rwkAQxe8Fv8MyQm91U7Giqau0tgVP&#10;gn8Qj2N2moRmZ0N2m8Rv7xwEb/OY93vzZrHqXaVaakLp2cDrKAFFnHlbcm7gePh5mYEKEdli5ZkM&#10;XCnAajl4WmBqfcc7avcxVxLCIUUDRYx1qnXICnIYRr4mlt2vbxxGkU2ubYOdhLtKj5Nkqh2WLBcK&#10;rGldUPa3/3dSo/vS48t2zRd3nE/eJu3n6fy9M+Z52H+8g4rUx4f5Tm+scInUl2dkAr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dcE2xQAAANwAAAAPAAAAAAAAAAAAAAAA&#10;AJ8CAABkcnMvZG93bnJldi54bWxQSwUGAAAAAAQABAD3AAAAkQMAAAAA&#10;">
                  <v:imagedata r:id="rId44" o:title="site fossa" croptop="7687f" cropbottom="9129f"/>
                </v:shape>
                <v:shape id="Picture 44" o:spid="_x0000_s1028" type="#_x0000_t75" alt="11" style="position:absolute;left:3196;top:9712;width:6047;height:3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m9jBAAAA3AAAAA8AAABkcnMvZG93bnJldi54bWxET01rAjEQvQv+hzCCN02sRcvWKHalxd5a&#10;LfQ6bMbdZTeTZRM1/fdGKHibx/uc1SbaVlyo97VjDbOpAkFcOFNzqeHn+D55AeEDssHWMWn4Iw+b&#10;9XCwwsy4K3/T5RBKkULYZ6ihCqHLpPRFRRb91HXEiTu53mJIsC+l6fGawm0rn5RaSIs1p4YKO8or&#10;KprD2WqIofHN1/PbJ8aP3V4t53lX/+Zaj0dx+woiUAwP8b97b9J8NYP7M+kCu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tm9jBAAAA3AAAAA8AAAAAAAAAAAAAAAAAnwIA&#10;AGRycy9kb3ducmV2LnhtbFBLBQYAAAAABAAEAPcAAACNAwAAAAA=&#10;">
                  <v:imagedata r:id="rId45" o:title="11" croptop="8960f" cropbottom="9463f" cropleft="3655f" cropright="2757f"/>
                </v:shape>
                <v:shape id="AutoShape 45" o:spid="_x0000_s1029" type="#_x0000_t34" style="position:absolute;left:4061;top:8162;width:4052;height: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MdL0AAADcAAAADwAAAGRycy9kb3ducmV2LnhtbERPTYvCMBC9L/gfwgjeNNWDaDVKEQWv&#10;VvE8NGMabCa1yWr33xtB2Ns83uest71rxJO6YD0rmE4yEMSV15aNgsv5MF6ACBFZY+OZFPxRgO1m&#10;8LPGXPsXn+hZRiNSCIccFdQxtrmUoarJYZj4ljhxN985jAl2RuoOXyncNXKWZXPp0HJqqLGlXU3V&#10;vfx1CnaPcFq2RvriEsvDsTB2fyWr1GjYFysQkfr4L/66jzrNz2bweSZdIDd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FDHS9AAAA3AAAAA8AAAAAAAAAAAAAAAAAoQIA&#10;AGRycy9kb3ducmV2LnhtbFBLBQYAAAAABAAEAPkAAACLAwAAAAA=&#10;" strokecolor="#0070c0" strokeweight="1pt">
                  <v:stroke endarrow="block"/>
                </v:shape>
              </v:group>
            </w:pict>
          </mc:Fallback>
        </mc:AlternateContent>
      </w:r>
    </w:p>
    <w:p w14:paraId="7361E0B1" w14:textId="77777777" w:rsidR="00F23FA2" w:rsidRPr="00F23FA2" w:rsidRDefault="00F23FA2" w:rsidP="00F23FA2">
      <w:pPr>
        <w:spacing w:line="240" w:lineRule="auto"/>
        <w:rPr>
          <w:rFonts w:cs="Arial"/>
          <w:szCs w:val="20"/>
        </w:rPr>
      </w:pPr>
    </w:p>
    <w:p w14:paraId="0CF5DEB7" w14:textId="77777777" w:rsidR="00F23FA2" w:rsidRPr="00F23FA2" w:rsidRDefault="00F23FA2" w:rsidP="00F23FA2">
      <w:pPr>
        <w:spacing w:line="240" w:lineRule="auto"/>
        <w:rPr>
          <w:rFonts w:cs="Arial"/>
          <w:szCs w:val="20"/>
        </w:rPr>
      </w:pPr>
    </w:p>
    <w:p w14:paraId="4F6DC20F" w14:textId="5BD28D28" w:rsidR="00F23FA2" w:rsidRPr="00F23FA2" w:rsidRDefault="00F23FA2" w:rsidP="00F23FA2">
      <w:pPr>
        <w:spacing w:line="240" w:lineRule="auto"/>
        <w:rPr>
          <w:rFonts w:cs="Arial"/>
          <w:szCs w:val="20"/>
        </w:rPr>
      </w:pPr>
    </w:p>
    <w:p w14:paraId="40BAA067" w14:textId="1008C7F9" w:rsidR="00F23FA2" w:rsidRPr="00F23FA2" w:rsidRDefault="00F23FA2" w:rsidP="00F23FA2">
      <w:pPr>
        <w:spacing w:line="240" w:lineRule="auto"/>
        <w:rPr>
          <w:rFonts w:cs="Arial"/>
          <w:szCs w:val="20"/>
        </w:rPr>
      </w:pPr>
    </w:p>
    <w:p w14:paraId="52A858EC" w14:textId="3BEC5A06" w:rsidR="00F23FA2" w:rsidRPr="00F23FA2" w:rsidRDefault="00EE130E" w:rsidP="00F23FA2">
      <w:pPr>
        <w:spacing w:line="240" w:lineRule="auto"/>
        <w:rPr>
          <w:rFonts w:cs="Arial"/>
          <w:szCs w:val="20"/>
        </w:rPr>
      </w:pPr>
      <w:r w:rsidRPr="00F23FA2">
        <w:rPr>
          <w:rFonts w:cs="Arial"/>
          <w:noProof/>
          <w:szCs w:val="20"/>
          <w:lang w:val="id-ID" w:eastAsia="id-ID" w:bidi="ar-SA"/>
        </w:rPr>
        <w:drawing>
          <wp:anchor distT="0" distB="0" distL="114300" distR="114300" simplePos="0" relativeHeight="251706368" behindDoc="0" locked="0" layoutInCell="1" allowOverlap="1" wp14:anchorId="0B88EDA1" wp14:editId="7546655A">
            <wp:simplePos x="0" y="0"/>
            <wp:positionH relativeFrom="column">
              <wp:posOffset>3376295</wp:posOffset>
            </wp:positionH>
            <wp:positionV relativeFrom="paragraph">
              <wp:posOffset>19685</wp:posOffset>
            </wp:positionV>
            <wp:extent cx="2190115" cy="1360805"/>
            <wp:effectExtent l="0" t="0" r="635" b="0"/>
            <wp:wrapTopAndBottom/>
            <wp:docPr id="79" name="Picture 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115"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836D8" w14:textId="77777777" w:rsidR="00F23FA2" w:rsidRPr="00F23FA2" w:rsidRDefault="00F23FA2" w:rsidP="00F23FA2">
      <w:pPr>
        <w:spacing w:line="240" w:lineRule="auto"/>
        <w:rPr>
          <w:rFonts w:cs="Arial"/>
          <w:szCs w:val="20"/>
        </w:rPr>
      </w:pPr>
    </w:p>
    <w:p w14:paraId="7C0CBF87" w14:textId="77777777" w:rsidR="00F23FA2" w:rsidRPr="00F23FA2" w:rsidRDefault="00F23FA2" w:rsidP="00F23FA2">
      <w:pPr>
        <w:spacing w:line="240" w:lineRule="auto"/>
        <w:rPr>
          <w:rFonts w:cs="Arial"/>
          <w:szCs w:val="20"/>
        </w:rPr>
      </w:pPr>
    </w:p>
    <w:p w14:paraId="101C8DB0" w14:textId="77777777" w:rsidR="00F23FA2" w:rsidRPr="00F23FA2" w:rsidRDefault="00F23FA2" w:rsidP="00F23FA2">
      <w:pPr>
        <w:spacing w:line="240" w:lineRule="auto"/>
        <w:rPr>
          <w:rFonts w:cs="Arial"/>
          <w:szCs w:val="20"/>
        </w:rPr>
      </w:pPr>
    </w:p>
    <w:p w14:paraId="3274654A" w14:textId="77777777" w:rsidR="00F23FA2" w:rsidRPr="00F23FA2" w:rsidRDefault="00F23FA2" w:rsidP="00F23FA2">
      <w:pPr>
        <w:spacing w:line="240" w:lineRule="auto"/>
        <w:rPr>
          <w:rFonts w:cs="Arial"/>
          <w:szCs w:val="20"/>
        </w:rPr>
      </w:pPr>
    </w:p>
    <w:p w14:paraId="687B8CFD" w14:textId="77777777" w:rsidR="00F23FA2" w:rsidRPr="00743953" w:rsidRDefault="00F23FA2" w:rsidP="00743953">
      <w:pPr>
        <w:spacing w:line="240" w:lineRule="auto"/>
        <w:ind w:firstLine="0"/>
        <w:rPr>
          <w:rFonts w:cs="Arial"/>
          <w:szCs w:val="20"/>
          <w:lang w:val="id-ID"/>
        </w:rPr>
      </w:pPr>
    </w:p>
    <w:p w14:paraId="66DCA5BE" w14:textId="3C4B8868" w:rsidR="00F23FA2" w:rsidRPr="00743953" w:rsidRDefault="00F23FA2" w:rsidP="00F23FA2">
      <w:pPr>
        <w:spacing w:before="240" w:line="240" w:lineRule="auto"/>
        <w:jc w:val="center"/>
        <w:rPr>
          <w:rFonts w:cs="Arial"/>
          <w:i/>
          <w:color w:val="000000"/>
          <w:sz w:val="18"/>
          <w:szCs w:val="18"/>
          <w:shd w:val="clear" w:color="auto" w:fill="FFFFFF"/>
          <w:lang w:val="id-ID"/>
        </w:rPr>
      </w:pPr>
      <w:r w:rsidRPr="00743953">
        <w:rPr>
          <w:rFonts w:cs="Arial"/>
          <w:i/>
          <w:color w:val="000000"/>
          <w:sz w:val="18"/>
          <w:szCs w:val="18"/>
          <w:shd w:val="clear" w:color="auto" w:fill="FFFFFF"/>
        </w:rPr>
        <w:t xml:space="preserve">Gambar </w:t>
      </w:r>
      <w:r w:rsidR="00743953">
        <w:rPr>
          <w:rFonts w:cs="Arial"/>
          <w:i/>
          <w:color w:val="000000"/>
          <w:sz w:val="18"/>
          <w:szCs w:val="18"/>
          <w:shd w:val="clear" w:color="auto" w:fill="FFFFFF"/>
          <w:lang w:val="id-ID"/>
        </w:rPr>
        <w:t>8</w:t>
      </w:r>
      <w:r w:rsidRPr="00743953">
        <w:rPr>
          <w:rFonts w:cs="Arial"/>
          <w:i/>
          <w:color w:val="000000"/>
          <w:sz w:val="18"/>
          <w:szCs w:val="18"/>
          <w:shd w:val="clear" w:color="auto" w:fill="FFFFFF"/>
          <w:lang w:val="id-ID"/>
        </w:rPr>
        <w:t>.</w:t>
      </w:r>
      <w:r w:rsidRPr="00743953">
        <w:rPr>
          <w:rFonts w:cs="Arial"/>
          <w:i/>
          <w:color w:val="000000"/>
          <w:sz w:val="18"/>
          <w:szCs w:val="18"/>
          <w:shd w:val="clear" w:color="auto" w:fill="FFFFFF"/>
        </w:rPr>
        <w:t xml:space="preserve"> Museum Fossa Magna dengan Kawasan Taman Miyama, Jepang</w:t>
      </w:r>
    </w:p>
    <w:p w14:paraId="39CF5014" w14:textId="77777777" w:rsidR="00F23FA2" w:rsidRPr="00743953" w:rsidRDefault="00F23FA2" w:rsidP="00F23FA2">
      <w:pPr>
        <w:spacing w:line="240" w:lineRule="auto"/>
        <w:jc w:val="center"/>
        <w:rPr>
          <w:rFonts w:cs="Arial"/>
          <w:i/>
          <w:color w:val="000000"/>
          <w:sz w:val="18"/>
          <w:szCs w:val="18"/>
          <w:shd w:val="clear" w:color="auto" w:fill="FFFFFF"/>
          <w:lang w:val="id-ID"/>
        </w:rPr>
      </w:pPr>
      <w:proofErr w:type="gramStart"/>
      <w:r w:rsidRPr="00743953">
        <w:rPr>
          <w:rFonts w:cs="Arial"/>
          <w:i/>
          <w:color w:val="000000"/>
          <w:sz w:val="18"/>
          <w:szCs w:val="18"/>
          <w:shd w:val="clear" w:color="auto" w:fill="FFFFFF"/>
        </w:rPr>
        <w:t>Sumber :</w:t>
      </w:r>
      <w:proofErr w:type="gramEnd"/>
      <w:r w:rsidRPr="00743953">
        <w:rPr>
          <w:rFonts w:cs="Arial"/>
          <w:i/>
          <w:color w:val="000000"/>
          <w:sz w:val="18"/>
          <w:szCs w:val="18"/>
          <w:shd w:val="clear" w:color="auto" w:fill="FFFFFF"/>
        </w:rPr>
        <w:t xml:space="preserve"> Analisis Pribadi, 201</w:t>
      </w:r>
      <w:r w:rsidRPr="00743953">
        <w:rPr>
          <w:rFonts w:cs="Arial"/>
          <w:i/>
          <w:color w:val="000000"/>
          <w:sz w:val="18"/>
          <w:szCs w:val="18"/>
          <w:shd w:val="clear" w:color="auto" w:fill="FFFFFF"/>
          <w:lang w:val="id-ID"/>
        </w:rPr>
        <w:t>9</w:t>
      </w:r>
    </w:p>
    <w:p w14:paraId="613FD1E0" w14:textId="77777777" w:rsidR="00F23FA2" w:rsidRPr="00F23FA2" w:rsidRDefault="00F23FA2" w:rsidP="00F23FA2">
      <w:pPr>
        <w:spacing w:line="240" w:lineRule="auto"/>
        <w:rPr>
          <w:rFonts w:cs="Arial"/>
          <w:szCs w:val="20"/>
        </w:rPr>
      </w:pPr>
    </w:p>
    <w:p w14:paraId="68636A92" w14:textId="77777777" w:rsidR="00F23FA2" w:rsidRPr="00F23FA2" w:rsidRDefault="00F23FA2" w:rsidP="007B0DC8">
      <w:pPr>
        <w:spacing w:line="240" w:lineRule="auto"/>
        <w:ind w:firstLine="0"/>
        <w:rPr>
          <w:rFonts w:cs="Arial"/>
          <w:szCs w:val="20"/>
        </w:rPr>
      </w:pPr>
      <w:r w:rsidRPr="00F23FA2">
        <w:rPr>
          <w:rFonts w:cs="Arial"/>
          <w:szCs w:val="20"/>
        </w:rPr>
        <w:t>d.</w:t>
      </w:r>
      <w:r w:rsidRPr="00F23FA2">
        <w:rPr>
          <w:rFonts w:cs="Arial"/>
          <w:szCs w:val="20"/>
        </w:rPr>
        <w:tab/>
        <w:t xml:space="preserve">  </w:t>
      </w:r>
      <w:r w:rsidRPr="00F23FA2">
        <w:rPr>
          <w:rFonts w:cs="Arial"/>
          <w:i/>
          <w:szCs w:val="20"/>
        </w:rPr>
        <w:t>Respect for user</w:t>
      </w:r>
      <w:r w:rsidRPr="00F23FA2">
        <w:rPr>
          <w:rFonts w:cs="Arial"/>
          <w:szCs w:val="20"/>
        </w:rPr>
        <w:t xml:space="preserve"> (memperhatikan pengguna bangunan)</w:t>
      </w:r>
    </w:p>
    <w:p w14:paraId="48FC47F8" w14:textId="77777777" w:rsidR="00F23FA2" w:rsidRPr="00F23FA2" w:rsidRDefault="00F23FA2" w:rsidP="00F23FA2">
      <w:pPr>
        <w:widowControl/>
        <w:numPr>
          <w:ilvl w:val="0"/>
          <w:numId w:val="18"/>
        </w:numPr>
        <w:suppressAutoHyphens w:val="0"/>
        <w:spacing w:line="240" w:lineRule="auto"/>
        <w:ind w:left="0" w:firstLine="0"/>
        <w:jc w:val="left"/>
        <w:rPr>
          <w:rFonts w:cs="Arial"/>
          <w:szCs w:val="20"/>
        </w:rPr>
      </w:pPr>
      <w:r w:rsidRPr="00F23FA2">
        <w:rPr>
          <w:rFonts w:cs="Arial"/>
          <w:szCs w:val="20"/>
        </w:rPr>
        <w:t xml:space="preserve">  Universal </w:t>
      </w:r>
    </w:p>
    <w:p w14:paraId="1161C246" w14:textId="77777777" w:rsidR="00F23FA2" w:rsidRPr="00F23FA2" w:rsidRDefault="00F23FA2" w:rsidP="00F23FA2">
      <w:pPr>
        <w:spacing w:line="240" w:lineRule="auto"/>
        <w:ind w:firstLine="851"/>
        <w:rPr>
          <w:rFonts w:cs="Arial"/>
          <w:szCs w:val="20"/>
        </w:rPr>
      </w:pPr>
      <w:r w:rsidRPr="00F23FA2">
        <w:rPr>
          <w:rFonts w:cs="Arial"/>
          <w:szCs w:val="20"/>
        </w:rPr>
        <w:t xml:space="preserve">Museum Fossa Magna memiliki sarana yang baik dalam memperhatikan universal, mulai dari halaman parkir yang memberikan akses lebih terhadap pengunjung yang berkebutuhan khusus, sampai di dalam museum yang menyediakan kursi roda gratis untuk pengunjung yang membutuhkannya, sehingga dengan seperti ini pengunjung akan merasa dipedulikan oleh pihak museum. </w:t>
      </w:r>
      <w:proofErr w:type="gramStart"/>
      <w:r w:rsidRPr="00F23FA2">
        <w:rPr>
          <w:rFonts w:cs="Arial"/>
          <w:szCs w:val="20"/>
        </w:rPr>
        <w:t>selain</w:t>
      </w:r>
      <w:proofErr w:type="gramEnd"/>
      <w:r w:rsidRPr="00F23FA2">
        <w:rPr>
          <w:rFonts w:cs="Arial"/>
          <w:szCs w:val="20"/>
        </w:rPr>
        <w:t xml:space="preserve"> itu ada juga akses jalan seperti ram, yang </w:t>
      </w:r>
      <w:r w:rsidRPr="00F23FA2">
        <w:rPr>
          <w:rFonts w:cs="Arial"/>
          <w:szCs w:val="20"/>
        </w:rPr>
        <w:lastRenderedPageBreak/>
        <w:t>befungsi untuk memudahkan dan kemandirian pengunjung berkebutuhan khusus untuk berjalan.</w:t>
      </w:r>
    </w:p>
    <w:p w14:paraId="6E66AE5A" w14:textId="3A692EE2" w:rsidR="00F23FA2" w:rsidRPr="00F23FA2" w:rsidRDefault="00EE130E" w:rsidP="00F23FA2">
      <w:pPr>
        <w:spacing w:line="240" w:lineRule="auto"/>
        <w:rPr>
          <w:rFonts w:cs="Arial"/>
          <w:szCs w:val="20"/>
        </w:rPr>
      </w:pPr>
      <w:r w:rsidRPr="00F23FA2">
        <w:rPr>
          <w:rFonts w:cs="Arial"/>
          <w:noProof/>
          <w:szCs w:val="20"/>
          <w:lang w:val="id-ID" w:eastAsia="id-ID" w:bidi="ar-SA"/>
        </w:rPr>
        <mc:AlternateContent>
          <mc:Choice Requires="wpg">
            <w:drawing>
              <wp:anchor distT="0" distB="0" distL="114300" distR="114300" simplePos="0" relativeHeight="251705344" behindDoc="0" locked="0" layoutInCell="1" allowOverlap="1" wp14:anchorId="45562CD7" wp14:editId="021AE355">
                <wp:simplePos x="0" y="0"/>
                <wp:positionH relativeFrom="column">
                  <wp:posOffset>116456</wp:posOffset>
                </wp:positionH>
                <wp:positionV relativeFrom="paragraph">
                  <wp:posOffset>129762</wp:posOffset>
                </wp:positionV>
                <wp:extent cx="2489614" cy="1033656"/>
                <wp:effectExtent l="0" t="0" r="6350" b="0"/>
                <wp:wrapNone/>
                <wp:docPr id="3" name="Group 3"/>
                <wp:cNvGraphicFramePr/>
                <a:graphic xmlns:a="http://schemas.openxmlformats.org/drawingml/2006/main">
                  <a:graphicData uri="http://schemas.microsoft.com/office/word/2010/wordprocessingGroup">
                    <wpg:wgp>
                      <wpg:cNvGrpSpPr/>
                      <wpg:grpSpPr>
                        <a:xfrm>
                          <a:off x="0" y="0"/>
                          <a:ext cx="2489614" cy="1033656"/>
                          <a:chOff x="0" y="0"/>
                          <a:chExt cx="4975978" cy="1371600"/>
                        </a:xfrm>
                      </wpg:grpSpPr>
                      <pic:pic xmlns:pic="http://schemas.openxmlformats.org/drawingml/2006/picture">
                        <pic:nvPicPr>
                          <pic:cNvPr id="90" name="Picture 47" descr="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8679" cy="1371600"/>
                          </a:xfrm>
                          <a:prstGeom prst="rect">
                            <a:avLst/>
                          </a:prstGeom>
                          <a:noFill/>
                          <a:ln>
                            <a:noFill/>
                          </a:ln>
                          <a:extLst/>
                        </pic:spPr>
                      </pic:pic>
                      <wpg:grpSp>
                        <wpg:cNvPr id="80" name="Group 80"/>
                        <wpg:cNvGrpSpPr>
                          <a:grpSpLocks/>
                        </wpg:cNvGrpSpPr>
                        <wpg:grpSpPr bwMode="auto">
                          <a:xfrm>
                            <a:off x="3317358" y="10633"/>
                            <a:ext cx="1658620" cy="1360805"/>
                            <a:chOff x="3131" y="7258"/>
                            <a:chExt cx="6279" cy="4666"/>
                          </a:xfrm>
                        </wpg:grpSpPr>
                        <pic:pic xmlns:pic="http://schemas.openxmlformats.org/drawingml/2006/picture">
                          <pic:nvPicPr>
                            <pic:cNvPr id="81" name="Picture 56" descr="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31" y="7258"/>
                              <a:ext cx="6279"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58"/>
                          <wps:cNvCnPr>
                            <a:cxnSpLocks noChangeShapeType="1"/>
                          </wps:cNvCnPr>
                          <wps:spPr bwMode="auto">
                            <a:xfrm>
                              <a:off x="3349" y="9611"/>
                              <a:ext cx="2177" cy="770"/>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wpg:grpSp>
                      <wpg:grpSp>
                        <wpg:cNvPr id="84" name="Group 84"/>
                        <wpg:cNvGrpSpPr>
                          <a:grpSpLocks/>
                        </wpg:cNvGrpSpPr>
                        <wpg:grpSpPr bwMode="auto">
                          <a:xfrm>
                            <a:off x="1658679" y="10633"/>
                            <a:ext cx="1658620" cy="1360805"/>
                            <a:chOff x="3131" y="1707"/>
                            <a:chExt cx="6279" cy="4321"/>
                          </a:xfrm>
                        </wpg:grpSpPr>
                        <pic:pic xmlns:pic="http://schemas.openxmlformats.org/drawingml/2006/picture">
                          <pic:nvPicPr>
                            <pic:cNvPr id="86" name="Picture 61" descr="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31" y="1707"/>
                              <a:ext cx="6279" cy="4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63"/>
                          <wps:cNvSpPr>
                            <a:spLocks noChangeArrowheads="1"/>
                          </wps:cNvSpPr>
                          <wps:spPr bwMode="auto">
                            <a:xfrm>
                              <a:off x="6396" y="3784"/>
                              <a:ext cx="1156" cy="982"/>
                            </a:xfrm>
                            <a:prstGeom prst="flowChartConnector">
                              <a:avLst/>
                            </a:pr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9.15pt;margin-top:10.2pt;width:196.05pt;height:81.4pt;z-index:251705344;mso-width-relative:margin;mso-height-relative:margin" coordsize="49759,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">
                <v:shape id="Picture 47" o:spid="_x0000_s1027" type="#_x0000_t75" alt="7" style="position:absolute;width:1658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UR+/AAAA2wAAAA8AAABkcnMvZG93bnJldi54bWxET91qwjAUvh/4DuEI3s10jsnsjEWEwmAM&#10;bOYDHJqztqw5KUls69svF4KXH9//vphtL0byoXOs4GWdgSCunem4UXD5KZ/fQYSIbLB3TApuFKA4&#10;LJ72mBs3cUWjjo1IIRxyVNDGOORShroli2HtBuLE/TpvMSboG2k8Tinc9nKTZVtpsePU0OJAp5bq&#10;P321Cr4xG/X56zXYy24qde+HEqs3pVbL+fgBItIcH+K7+9Mo2KX16Uv6AfLw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jVEfvwAAANsAAAAPAAAAAAAAAAAAAAAAAJ8CAABk&#10;cnMvZG93bnJldi54bWxQSwUGAAAAAAQABAD3AAAAiwMAAAAA&#10;">
                  <v:imagedata r:id="rId50" o:title="7"/>
                  <v:path arrowok="t"/>
                </v:shape>
                <v:group id="Group 80" o:spid="_x0000_s1028" style="position:absolute;left:33173;top:106;width:16586;height:13608" coordorigin="3131,7258" coordsize="6279,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56" o:spid="_x0000_s1029" type="#_x0000_t75" alt="9" style="position:absolute;left:3131;top:7258;width:6279;height: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WFXEAAAA2wAAAA8AAABkcnMvZG93bnJldi54bWxEj91qAjEUhO8LvkM4Qu9qVilFV6P4g1AR&#10;Clof4LA57q5uTpYkXaNP3wiFXg4z8w0zW0TTiI6cry0rGA4yEMSF1TWXCk7f27cxCB+QNTaWScGd&#10;PCzmvZcZ5tre+EDdMZQiQdjnqKAKoc2l9EVFBv3AtsTJO1tnMCTpSqkd3hLcNHKUZR/SYM1pocKW&#10;1hUV1+OPUfC13lwmbvToJvv3+2pbhLg7UFTqtR+XUxCBYvgP/7U/tYLxEJ5f0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IWFXEAAAA2wAAAA8AAAAAAAAAAAAAAAAA&#10;nwIAAGRycy9kb3ducmV2LnhtbFBLBQYAAAAABAAEAPcAAACQAwAAAAA=&#10;">
                    <v:imagedata r:id="rId51" o:title="9"/>
                  </v:shape>
                  <v:shapetype id="_x0000_t32" coordsize="21600,21600" o:spt="32" o:oned="t" path="m,l21600,21600e" filled="f">
                    <v:path arrowok="t" fillok="f" o:connecttype="none"/>
                    <o:lock v:ext="edit" shapetype="t"/>
                  </v:shapetype>
                  <v:shape id="AutoShape 58" o:spid="_x0000_s1030" type="#_x0000_t32" style="position:absolute;left:3349;top:9611;width:2177;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6KsIAAADbAAAADwAAAGRycy9kb3ducmV2LnhtbESPQYvCMBSE78L+h/AWvGm66kqpRlkW&#10;RD3aKnh8NM+22Lx0m2jrvzeCsMdhZr5hluve1OJOrassK/gaRyCIc6srLhQcs80oBuE8ssbaMil4&#10;kIP16mOwxETbjg90T30hAoRdggpK75tESpeXZNCNbUMcvIttDfog20LqFrsAN7WcRNFcGqw4LJTY&#10;0G9J+TW9GQVZ/dfZbD/bxvvTPKXL1H6frmelhp/9zwKEp97/h9/tnVYQT+H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6KsIAAADbAAAADwAAAAAAAAAAAAAA&#10;AAChAgAAZHJzL2Rvd25yZXYueG1sUEsFBgAAAAAEAAQA+QAAAJADAAAAAA==&#10;" strokecolor="#002060" strokeweight="1.5pt">
                    <v:stroke endarrow="block"/>
                  </v:shape>
                </v:group>
                <v:group id="Group 84" o:spid="_x0000_s1031" style="position:absolute;left:16586;top:106;width:16586;height:13608" coordorigin="3131,1707" coordsize="6279,4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61" o:spid="_x0000_s1032" type="#_x0000_t75" alt="3" style="position:absolute;left:3131;top:1707;width:6279;height:4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HYrDAAAA2wAAAA8AAABkcnMvZG93bnJldi54bWxEj0+LwjAUxO+C3yE8wduaroq4XaOIIHr1&#10;D8LeHs3btm7zUptoqp/eCAseh5nfDDNbtKYSN2pcaVnB5yABQZxZXXKu4HhYf0xBOI+ssbJMCu7k&#10;YDHvdmaYaht4R7e9z0UsYZeigsL7OpXSZQUZdANbE0fv1zYGfZRNLnWDIZabSg6TZCINlhwXCqxp&#10;VVD2t78aBdNDfQrjr8c5XM7rn1VYbtohjZTq99rlNwhPrX+H/+mtjtwEXl/iD5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QdisMAAADbAAAADwAAAAAAAAAAAAAAAACf&#10;AgAAZHJzL2Rvd25yZXYueG1sUEsFBgAAAAAEAAQA9wAAAI8DAAAAAA==&#10;">
                    <v:imagedata r:id="rId52" o:title="3"/>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3" o:spid="_x0000_s1033" type="#_x0000_t120" style="position:absolute;left:6396;top:3784;width:1156;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9MEA&#10;AADbAAAADwAAAGRycy9kb3ducmV2LnhtbERPz2vCMBS+D/wfwhO8zVSF0VVTkU1lp8FUmMdH82xL&#10;m5eSRNvur18Ogx0/vt+b7WBa8SDna8sKFvMEBHFhdc2lgsv58JyC8AFZY2uZFIzkYZtPnjaYadvz&#10;Fz1OoRQxhH2GCqoQukxKX1Rk0M9tRxy5m3UGQ4SulNphH8NNK5dJ8iIN1hwbKuzoraKiOd2Ngs+f&#10;270frq961bh9egk8vn8fR6Vm02G3BhFoCP/iP/eHVpDG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Px/TBAAAA2wAAAA8AAAAAAAAAAAAAAAAAmAIAAGRycy9kb3du&#10;cmV2LnhtbFBLBQYAAAAABAAEAPUAAACGAwAAAAA=&#10;" filled="f" strokecolor="#002060"/>
                </v:group>
              </v:group>
            </w:pict>
          </mc:Fallback>
        </mc:AlternateContent>
      </w:r>
      <w:r w:rsidR="00F23FA2" w:rsidRPr="00F23FA2">
        <w:rPr>
          <w:rFonts w:cs="Arial"/>
          <w:noProof/>
          <w:szCs w:val="20"/>
          <w:lang w:val="id-ID" w:eastAsia="id-ID" w:bidi="ar-SA"/>
        </w:rPr>
        <mc:AlternateContent>
          <mc:Choice Requires="wps">
            <w:drawing>
              <wp:anchor distT="0" distB="0" distL="114300" distR="114300" simplePos="0" relativeHeight="251711488" behindDoc="0" locked="0" layoutInCell="1" allowOverlap="1" wp14:anchorId="0647E789" wp14:editId="0F8A29D8">
                <wp:simplePos x="0" y="0"/>
                <wp:positionH relativeFrom="column">
                  <wp:posOffset>3543935</wp:posOffset>
                </wp:positionH>
                <wp:positionV relativeFrom="paragraph">
                  <wp:posOffset>144618</wp:posOffset>
                </wp:positionV>
                <wp:extent cx="265951" cy="307812"/>
                <wp:effectExtent l="0" t="0" r="20320" b="16510"/>
                <wp:wrapNone/>
                <wp:docPr id="6" name="Rectangle 6"/>
                <wp:cNvGraphicFramePr/>
                <a:graphic xmlns:a="http://schemas.openxmlformats.org/drawingml/2006/main">
                  <a:graphicData uri="http://schemas.microsoft.com/office/word/2010/wordprocessingShape">
                    <wps:wsp>
                      <wps:cNvSpPr/>
                      <wps:spPr>
                        <a:xfrm>
                          <a:off x="0" y="0"/>
                          <a:ext cx="265951" cy="307812"/>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F06D3" w14:textId="77777777" w:rsidR="00F23FA2" w:rsidRPr="00511675" w:rsidRDefault="00F23FA2" w:rsidP="00F23FA2">
                            <w:pPr>
                              <w:jc w:val="center"/>
                              <w:rPr>
                                <w:lang w:val="id-ID"/>
                              </w:rPr>
                            </w:pPr>
                            <w:r>
                              <w:rPr>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left:0;text-align:left;margin-left:279.05pt;margin-top:11.4pt;width:20.95pt;height:2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" fillcolor="#7f7f7f [1612]" strokecolor="#7f7f7f [1612]" strokeweight="2pt">
                <v:textbox>
                  <w:txbxContent>
                    <w:p w14:paraId="1CEF06D3" w14:textId="77777777" w:rsidR="00F23FA2" w:rsidRPr="00511675" w:rsidRDefault="00F23FA2" w:rsidP="00F23FA2">
                      <w:pPr>
                        <w:jc w:val="center"/>
                        <w:rPr>
                          <w:lang w:val="id-ID"/>
                        </w:rPr>
                      </w:pPr>
                      <w:r>
                        <w:rPr>
                          <w:lang w:val="id-ID"/>
                        </w:rPr>
                        <w:t>3</w:t>
                      </w:r>
                    </w:p>
                  </w:txbxContent>
                </v:textbox>
              </v:rect>
            </w:pict>
          </mc:Fallback>
        </mc:AlternateContent>
      </w:r>
    </w:p>
    <w:p w14:paraId="743B9200" w14:textId="77777777" w:rsidR="00F23FA2" w:rsidRPr="00F23FA2" w:rsidRDefault="00F23FA2" w:rsidP="00F23FA2">
      <w:pPr>
        <w:spacing w:line="240" w:lineRule="auto"/>
        <w:rPr>
          <w:rFonts w:cs="Arial"/>
          <w:szCs w:val="20"/>
        </w:rPr>
      </w:pPr>
    </w:p>
    <w:p w14:paraId="2C5D0C01" w14:textId="77777777" w:rsidR="00F23FA2" w:rsidRPr="00F23FA2" w:rsidRDefault="00F23FA2" w:rsidP="00F23FA2">
      <w:pPr>
        <w:spacing w:line="240" w:lineRule="auto"/>
        <w:rPr>
          <w:rFonts w:cs="Arial"/>
          <w:szCs w:val="20"/>
        </w:rPr>
      </w:pPr>
    </w:p>
    <w:p w14:paraId="08A23B8A" w14:textId="77777777" w:rsidR="00F23FA2" w:rsidRPr="00F23FA2" w:rsidRDefault="00F23FA2" w:rsidP="00F23FA2">
      <w:pPr>
        <w:spacing w:line="240" w:lineRule="auto"/>
        <w:ind w:firstLine="851"/>
        <w:rPr>
          <w:rFonts w:cs="Arial"/>
          <w:szCs w:val="20"/>
        </w:rPr>
      </w:pPr>
    </w:p>
    <w:p w14:paraId="52D2C0F3" w14:textId="77777777" w:rsidR="00F23FA2" w:rsidRPr="00F23FA2" w:rsidRDefault="00F23FA2" w:rsidP="00F23FA2">
      <w:pPr>
        <w:spacing w:line="240" w:lineRule="auto"/>
        <w:ind w:firstLine="851"/>
        <w:rPr>
          <w:rFonts w:cs="Arial"/>
          <w:szCs w:val="20"/>
        </w:rPr>
      </w:pPr>
    </w:p>
    <w:p w14:paraId="7A40FD5F" w14:textId="77777777" w:rsidR="00F23FA2" w:rsidRPr="00F23FA2" w:rsidRDefault="00F23FA2" w:rsidP="00F23FA2">
      <w:pPr>
        <w:spacing w:line="240" w:lineRule="auto"/>
        <w:ind w:firstLine="851"/>
        <w:rPr>
          <w:rFonts w:cs="Arial"/>
          <w:szCs w:val="20"/>
        </w:rPr>
      </w:pPr>
    </w:p>
    <w:p w14:paraId="2A451036" w14:textId="77777777" w:rsidR="00F23FA2" w:rsidRPr="00F23FA2" w:rsidRDefault="00F23FA2" w:rsidP="00F23FA2">
      <w:pPr>
        <w:spacing w:line="240" w:lineRule="auto"/>
        <w:ind w:firstLine="851"/>
        <w:rPr>
          <w:rFonts w:cs="Arial"/>
          <w:szCs w:val="20"/>
        </w:rPr>
      </w:pPr>
    </w:p>
    <w:p w14:paraId="288F8DF0" w14:textId="77777777" w:rsidR="00F23FA2" w:rsidRPr="00EE130E" w:rsidRDefault="00F23FA2" w:rsidP="00EE130E">
      <w:pPr>
        <w:spacing w:line="240" w:lineRule="auto"/>
        <w:ind w:firstLine="0"/>
        <w:rPr>
          <w:rFonts w:cs="Arial"/>
          <w:szCs w:val="20"/>
          <w:lang w:val="id-ID"/>
        </w:rPr>
      </w:pPr>
    </w:p>
    <w:p w14:paraId="264505FB" w14:textId="190D2B39" w:rsidR="00F23FA2" w:rsidRPr="00EE130E" w:rsidRDefault="00F23FA2" w:rsidP="00F23FA2">
      <w:pPr>
        <w:spacing w:line="240" w:lineRule="auto"/>
        <w:jc w:val="center"/>
        <w:rPr>
          <w:rFonts w:cs="Arial"/>
          <w:i/>
          <w:color w:val="000000"/>
          <w:sz w:val="18"/>
          <w:szCs w:val="18"/>
          <w:shd w:val="clear" w:color="auto" w:fill="FFFFFF"/>
          <w:lang w:val="id-ID"/>
        </w:rPr>
      </w:pPr>
      <w:r w:rsidRPr="00EE130E">
        <w:rPr>
          <w:rFonts w:cs="Arial"/>
          <w:i/>
          <w:color w:val="000000"/>
          <w:sz w:val="18"/>
          <w:szCs w:val="18"/>
          <w:shd w:val="clear" w:color="auto" w:fill="FFFFFF"/>
        </w:rPr>
        <w:t xml:space="preserve">Gambar </w:t>
      </w:r>
      <w:r w:rsidR="00EE130E">
        <w:rPr>
          <w:rFonts w:cs="Arial"/>
          <w:i/>
          <w:color w:val="000000"/>
          <w:sz w:val="18"/>
          <w:szCs w:val="18"/>
          <w:shd w:val="clear" w:color="auto" w:fill="FFFFFF"/>
          <w:lang w:val="id-ID"/>
        </w:rPr>
        <w:t>9</w:t>
      </w:r>
      <w:r w:rsidRPr="00EE130E">
        <w:rPr>
          <w:rFonts w:cs="Arial"/>
          <w:i/>
          <w:color w:val="000000"/>
          <w:sz w:val="18"/>
          <w:szCs w:val="18"/>
          <w:shd w:val="clear" w:color="auto" w:fill="FFFFFF"/>
          <w:lang w:val="id-ID"/>
        </w:rPr>
        <w:t>.</w:t>
      </w:r>
      <w:r w:rsidRPr="00EE130E">
        <w:rPr>
          <w:rFonts w:cs="Arial"/>
          <w:i/>
          <w:color w:val="000000"/>
          <w:sz w:val="18"/>
          <w:szCs w:val="18"/>
          <w:shd w:val="clear" w:color="auto" w:fill="FFFFFF"/>
        </w:rPr>
        <w:t xml:space="preserve"> </w:t>
      </w:r>
      <w:r w:rsidRPr="00EE130E">
        <w:rPr>
          <w:rFonts w:cs="Arial"/>
          <w:i/>
          <w:color w:val="000000"/>
          <w:sz w:val="18"/>
          <w:szCs w:val="18"/>
          <w:shd w:val="clear" w:color="auto" w:fill="FFFFFF"/>
          <w:lang w:val="id-ID"/>
        </w:rPr>
        <w:t>Akses Universal pada Museum Fossa Magna, 1)Lahan Parkir</w:t>
      </w:r>
    </w:p>
    <w:p w14:paraId="41034733" w14:textId="77777777" w:rsidR="00F23FA2" w:rsidRPr="00EE130E" w:rsidRDefault="00F23FA2" w:rsidP="00F23FA2">
      <w:pPr>
        <w:spacing w:line="240" w:lineRule="auto"/>
        <w:jc w:val="center"/>
        <w:rPr>
          <w:rFonts w:cs="Arial"/>
          <w:i/>
          <w:color w:val="000000"/>
          <w:sz w:val="18"/>
          <w:szCs w:val="18"/>
          <w:shd w:val="clear" w:color="auto" w:fill="FFFFFF"/>
          <w:lang w:val="id-ID"/>
        </w:rPr>
      </w:pPr>
      <w:r w:rsidRPr="00EE130E">
        <w:rPr>
          <w:rFonts w:cs="Arial"/>
          <w:i/>
          <w:color w:val="000000"/>
          <w:sz w:val="18"/>
          <w:szCs w:val="18"/>
          <w:shd w:val="clear" w:color="auto" w:fill="FFFFFF"/>
          <w:lang w:val="id-ID"/>
        </w:rPr>
        <w:t>Untuk Disabilitas 2) Penyediaan Kursi Roda 3)Ram di Selasar</w:t>
      </w:r>
    </w:p>
    <w:p w14:paraId="35CF4146" w14:textId="77777777" w:rsidR="00F23FA2" w:rsidRPr="00EE130E" w:rsidRDefault="00F23FA2" w:rsidP="00F23FA2">
      <w:pPr>
        <w:spacing w:line="240" w:lineRule="auto"/>
        <w:jc w:val="center"/>
        <w:rPr>
          <w:rFonts w:cs="Arial"/>
          <w:i/>
          <w:color w:val="000000"/>
          <w:sz w:val="18"/>
          <w:szCs w:val="18"/>
          <w:shd w:val="clear" w:color="auto" w:fill="FFFFFF"/>
          <w:lang w:val="id-ID"/>
        </w:rPr>
      </w:pPr>
      <w:proofErr w:type="gramStart"/>
      <w:r w:rsidRPr="00EE130E">
        <w:rPr>
          <w:rFonts w:cs="Arial"/>
          <w:i/>
          <w:color w:val="000000"/>
          <w:sz w:val="18"/>
          <w:szCs w:val="18"/>
          <w:shd w:val="clear" w:color="auto" w:fill="FFFFFF"/>
        </w:rPr>
        <w:t>Sumber :</w:t>
      </w:r>
      <w:proofErr w:type="gramEnd"/>
      <w:r w:rsidRPr="00EE130E">
        <w:rPr>
          <w:rFonts w:cs="Arial"/>
          <w:i/>
          <w:color w:val="000000"/>
          <w:sz w:val="18"/>
          <w:szCs w:val="18"/>
          <w:shd w:val="clear" w:color="auto" w:fill="FFFFFF"/>
        </w:rPr>
        <w:t xml:space="preserve"> Analisis Pribadi, 201</w:t>
      </w:r>
      <w:r w:rsidRPr="00EE130E">
        <w:rPr>
          <w:rFonts w:cs="Arial"/>
          <w:i/>
          <w:color w:val="000000"/>
          <w:sz w:val="18"/>
          <w:szCs w:val="18"/>
          <w:shd w:val="clear" w:color="auto" w:fill="FFFFFF"/>
          <w:lang w:val="id-ID"/>
        </w:rPr>
        <w:t>9</w:t>
      </w:r>
    </w:p>
    <w:p w14:paraId="6B07FAC9" w14:textId="77777777" w:rsidR="00F23FA2" w:rsidRPr="00F23FA2" w:rsidRDefault="00F23FA2" w:rsidP="00F23FA2">
      <w:pPr>
        <w:widowControl/>
        <w:numPr>
          <w:ilvl w:val="0"/>
          <w:numId w:val="18"/>
        </w:numPr>
        <w:suppressAutoHyphens w:val="0"/>
        <w:spacing w:line="240" w:lineRule="auto"/>
        <w:ind w:left="0" w:firstLine="0"/>
        <w:rPr>
          <w:rFonts w:cs="Arial"/>
          <w:szCs w:val="20"/>
        </w:rPr>
      </w:pPr>
      <w:r w:rsidRPr="00F23FA2">
        <w:rPr>
          <w:rFonts w:cs="Arial"/>
          <w:szCs w:val="20"/>
        </w:rPr>
        <w:t xml:space="preserve">  Material Dinding dan Lantai</w:t>
      </w:r>
    </w:p>
    <w:p w14:paraId="2C2CE17D" w14:textId="40E49CEF" w:rsidR="00F23FA2" w:rsidRPr="00F23FA2" w:rsidRDefault="00F23FA2" w:rsidP="00F23FA2">
      <w:pPr>
        <w:spacing w:line="240" w:lineRule="auto"/>
        <w:ind w:firstLine="851"/>
        <w:rPr>
          <w:rFonts w:cs="Arial"/>
          <w:color w:val="000000"/>
          <w:szCs w:val="20"/>
          <w:lang w:val="id-ID"/>
        </w:rPr>
      </w:pPr>
      <w:r w:rsidRPr="00F23FA2">
        <w:rPr>
          <w:rFonts w:cs="Arial"/>
          <w:szCs w:val="20"/>
        </w:rPr>
        <w:t xml:space="preserve">Dinding di Museum ini memaksimalkan menggunakan dinding beton, yang mana dinding beton ini befungsi untuk </w:t>
      </w:r>
      <w:r w:rsidRPr="00F23FA2">
        <w:rPr>
          <w:rFonts w:cs="Arial"/>
          <w:color w:val="000000"/>
          <w:szCs w:val="20"/>
        </w:rPr>
        <w:t>menahan cuaca seperti panas dan dingin bahkan cuaca yang ekstrim, bebas pengeroposan, dan mampu mengedapkan suara. Sehingga pengunjung di dalam museum tidak akan kepanasan ataupun kedinginan, dan tentunya nyaman karena hening tidak adanya suara yang berlebihan. Sedangkan untuk lantainya pada musem ini berbeda-beda jenis, mulai dari yang lantai parket dengan berbahan kayu pada beberapa ruang penyimpanan, dengan fungsi agar menarik dan alami. Ada juga lantai yang berbahan keramik di lobi dan lantai berlapis karpet yang lembut berfungsi untuk menciptakan kenyamanan sehingga menjadikan ruangan di dalam museum terasa kian akrab.</w:t>
      </w:r>
    </w:p>
    <w:p w14:paraId="50D3449D" w14:textId="5ADF3826" w:rsidR="00F23FA2" w:rsidRPr="00EE130E" w:rsidRDefault="00F23FA2" w:rsidP="00F23FA2">
      <w:pPr>
        <w:spacing w:line="240" w:lineRule="auto"/>
        <w:jc w:val="center"/>
        <w:rPr>
          <w:rFonts w:cs="Arial"/>
          <w:i/>
          <w:color w:val="000000"/>
          <w:sz w:val="18"/>
          <w:szCs w:val="18"/>
          <w:shd w:val="clear" w:color="auto" w:fill="FFFFFF"/>
          <w:lang w:val="id-ID"/>
        </w:rPr>
      </w:pPr>
      <w:r w:rsidRPr="00EE130E">
        <w:rPr>
          <w:rFonts w:cs="Arial"/>
          <w:i/>
          <w:color w:val="000000"/>
          <w:sz w:val="18"/>
          <w:szCs w:val="18"/>
          <w:shd w:val="clear" w:color="auto" w:fill="FFFFFF"/>
        </w:rPr>
        <w:t xml:space="preserve">Gambar </w:t>
      </w:r>
      <w:r w:rsidR="00EE130E">
        <w:rPr>
          <w:rFonts w:cs="Arial"/>
          <w:i/>
          <w:color w:val="000000"/>
          <w:sz w:val="18"/>
          <w:szCs w:val="18"/>
          <w:shd w:val="clear" w:color="auto" w:fill="FFFFFF"/>
          <w:lang w:val="id-ID"/>
        </w:rPr>
        <w:t>10</w:t>
      </w:r>
      <w:r w:rsidRPr="00EE130E">
        <w:rPr>
          <w:rFonts w:cs="Arial"/>
          <w:i/>
          <w:color w:val="000000"/>
          <w:sz w:val="18"/>
          <w:szCs w:val="18"/>
          <w:shd w:val="clear" w:color="auto" w:fill="FFFFFF"/>
          <w:lang w:val="id-ID"/>
        </w:rPr>
        <w:t>.</w:t>
      </w:r>
      <w:r w:rsidRPr="00EE130E">
        <w:rPr>
          <w:rFonts w:cs="Arial"/>
          <w:i/>
          <w:color w:val="000000"/>
          <w:sz w:val="18"/>
          <w:szCs w:val="18"/>
          <w:shd w:val="clear" w:color="auto" w:fill="FFFFFF"/>
        </w:rPr>
        <w:t xml:space="preserve"> </w:t>
      </w:r>
      <w:r w:rsidRPr="00EE130E">
        <w:rPr>
          <w:rFonts w:cs="Arial"/>
          <w:i/>
          <w:color w:val="000000"/>
          <w:sz w:val="18"/>
          <w:szCs w:val="18"/>
          <w:shd w:val="clear" w:color="auto" w:fill="FFFFFF"/>
          <w:lang w:val="id-ID"/>
        </w:rPr>
        <w:t>Penggunaan Dinding Beton pada Museum Fossa Magna</w:t>
      </w:r>
    </w:p>
    <w:p w14:paraId="53FC0A75" w14:textId="77777777" w:rsidR="00F23FA2" w:rsidRPr="00EE130E" w:rsidRDefault="00F23FA2" w:rsidP="00F23FA2">
      <w:pPr>
        <w:spacing w:line="240" w:lineRule="auto"/>
        <w:jc w:val="center"/>
        <w:rPr>
          <w:rFonts w:cs="Arial"/>
          <w:i/>
          <w:color w:val="000000"/>
          <w:sz w:val="18"/>
          <w:szCs w:val="18"/>
          <w:shd w:val="clear" w:color="auto" w:fill="FFFFFF"/>
          <w:lang w:val="id-ID"/>
        </w:rPr>
      </w:pPr>
      <w:proofErr w:type="gramStart"/>
      <w:r w:rsidRPr="00EE130E">
        <w:rPr>
          <w:rFonts w:cs="Arial"/>
          <w:i/>
          <w:color w:val="000000"/>
          <w:sz w:val="18"/>
          <w:szCs w:val="18"/>
          <w:shd w:val="clear" w:color="auto" w:fill="FFFFFF"/>
        </w:rPr>
        <w:t>Sumber :</w:t>
      </w:r>
      <w:proofErr w:type="gramEnd"/>
      <w:r w:rsidRPr="00EE130E">
        <w:rPr>
          <w:rFonts w:cs="Arial"/>
          <w:i/>
          <w:color w:val="000000"/>
          <w:sz w:val="18"/>
          <w:szCs w:val="18"/>
          <w:shd w:val="clear" w:color="auto" w:fill="FFFFFF"/>
        </w:rPr>
        <w:t xml:space="preserve"> Analisis Pribadi, 2019</w:t>
      </w:r>
    </w:p>
    <w:p w14:paraId="072A1907" w14:textId="608E7678" w:rsidR="00F23FA2" w:rsidRPr="00F23FA2" w:rsidRDefault="00EE130E" w:rsidP="00F23FA2">
      <w:pPr>
        <w:spacing w:line="240" w:lineRule="auto"/>
        <w:jc w:val="center"/>
        <w:rPr>
          <w:rFonts w:cs="Arial"/>
          <w:i/>
          <w:color w:val="000000"/>
          <w:szCs w:val="20"/>
          <w:shd w:val="clear" w:color="auto" w:fill="FFFFFF"/>
          <w:lang w:val="id-ID"/>
        </w:rPr>
      </w:pPr>
      <w:r w:rsidRPr="00F23FA2">
        <w:rPr>
          <w:rFonts w:cs="Arial"/>
          <w:noProof/>
          <w:szCs w:val="20"/>
          <w:lang w:val="id-ID" w:eastAsia="id-ID" w:bidi="ar-SA"/>
        </w:rPr>
        <mc:AlternateContent>
          <mc:Choice Requires="wpg">
            <w:drawing>
              <wp:anchor distT="0" distB="0" distL="114300" distR="114300" simplePos="0" relativeHeight="251707392" behindDoc="0" locked="0" layoutInCell="1" allowOverlap="1" wp14:anchorId="660C60A9" wp14:editId="5C0DE125">
                <wp:simplePos x="0" y="0"/>
                <wp:positionH relativeFrom="column">
                  <wp:posOffset>265312</wp:posOffset>
                </wp:positionH>
                <wp:positionV relativeFrom="paragraph">
                  <wp:posOffset>55703</wp:posOffset>
                </wp:positionV>
                <wp:extent cx="2243470" cy="1222744"/>
                <wp:effectExtent l="0" t="0" r="4445"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3470" cy="1222744"/>
                          <a:chOff x="2461" y="8907"/>
                          <a:chExt cx="7452" cy="5745"/>
                        </a:xfrm>
                      </wpg:grpSpPr>
                      <wpg:grpSp>
                        <wpg:cNvPr id="75" name="Group 66"/>
                        <wpg:cNvGrpSpPr>
                          <a:grpSpLocks/>
                        </wpg:cNvGrpSpPr>
                        <wpg:grpSpPr bwMode="auto">
                          <a:xfrm>
                            <a:off x="2461" y="8907"/>
                            <a:ext cx="7452" cy="2979"/>
                            <a:chOff x="2461" y="9706"/>
                            <a:chExt cx="7452" cy="2979"/>
                          </a:xfrm>
                        </wpg:grpSpPr>
                        <pic:pic xmlns:pic="http://schemas.openxmlformats.org/drawingml/2006/picture">
                          <pic:nvPicPr>
                            <pic:cNvPr id="76" name="Picture 67" descr="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461" y="9706"/>
                              <a:ext cx="3801"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8" descr="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262" y="9706"/>
                              <a:ext cx="3651"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8" name="Picture 69" descr="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61" y="11886"/>
                            <a:ext cx="7452"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0.9pt;margin-top:4.4pt;width:176.65pt;height:96.3pt;z-index:251707392" coordorigin="2461,8907" coordsize="7452,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">
                <v:group id="Group 66" o:spid="_x0000_s1027" style="position:absolute;left:2461;top:8907;width:7452;height:2979" coordorigin="2461,9706" coordsize="7452,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67" o:spid="_x0000_s1028" type="#_x0000_t75" alt="6" style="position:absolute;left:2461;top:9706;width:3801;height: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aqTEAAAA2wAAAA8AAABkcnMvZG93bnJldi54bWxEj09rAjEUxO8Fv0N4Qm81q4e0rEYRQVoo&#10;tPgXvD02z93FzcuaRHf77U2h0OMwM79hZoveNuJOPtSONYxHGQjiwpmaSw373frlDUSIyAYbx6Th&#10;hwIs5oOnGebGdbyh+zaWIkE45KihirHNpQxFRRbDyLXEyTs7bzEm6UtpPHYJbhs5yTIlLdacFips&#10;aVVRcdnerIbvbnKmtTocr/Xt3XN2Ul/0qbR+HvbLKYhIffwP/7U/jIZXBb9f0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RaqTEAAAA2wAAAA8AAAAAAAAAAAAAAAAA&#10;nwIAAGRycy9kb3ducmV2LnhtbFBLBQYAAAAABAAEAPcAAACQAwAAAAA=&#10;">
                    <v:imagedata r:id="rId56" o:title="6"/>
                  </v:shape>
                  <v:shape id="Picture 68" o:spid="_x0000_s1029" type="#_x0000_t75" alt="3" style="position:absolute;left:6262;top:9706;width:3651;height: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1zsDFAAAA2wAAAA8AAABkcnMvZG93bnJldi54bWxEj09rwkAUxO+C32F5Qm+6qS1GUlfRUkUQ&#10;Bf9cvL1mX5Ng9m3Irpr66V1B8DjMzG+Y0aQxpbhQ7QrLCt57EQji1OqCMwWH/bw7BOE8ssbSMin4&#10;JweTcbs1wkTbK2/psvOZCBB2CSrIva8SKV2ak0HXsxVx8P5sbdAHWWdS13gNcFPKfhQNpMGCw0KO&#10;FX3nlJ52Z6Ngc/Q/H5+r7a2cTeP1GYf9XywWSr11mukXCE+Nf4Wf7aVWEMfw+BJ+gB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c7AxQAAANsAAAAPAAAAAAAAAAAAAAAA&#10;AJ8CAABkcnMvZG93bnJldi54bWxQSwUGAAAAAAQABAD3AAAAkQMAAAAA&#10;">
                    <v:imagedata r:id="rId57" o:title="3"/>
                  </v:shape>
                </v:group>
                <v:shape id="Picture 69" o:spid="_x0000_s1030" type="#_x0000_t75" alt="11" style="position:absolute;left:2461;top:11886;width:7452;height: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oua/AAAA2wAAAA8AAABkcnMvZG93bnJldi54bWxET8uKwjAU3Qv+Q7iCO00VZ6zVKKIos3Dh&#10;C9eX5toUm5vSRK1/P1kMzPJw3otVayvxosaXjhWMhgkI4tzpkgsF18tukILwAVlj5ZgUfMjDatnt&#10;LDDT7s0nep1DIWII+wwVmBDqTEqfG7Loh64mjtzdNRZDhE0hdYPvGG4rOU6Sb2mx5NhgsKaNofxx&#10;floFX+FQpWnxvJmZlHiYHC+bcr9Vqt9r13MQgdrwL/5z/2gF0zg2fok/QC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sKLmvwAAANsAAAAPAAAAAAAAAAAAAAAAAJ8CAABk&#10;cnMvZG93bnJldi54bWxQSwUGAAAAAAQABAD3AAAAiwMAAAAA&#10;">
                  <v:imagedata r:id="rId58" o:title="11"/>
                </v:shape>
              </v:group>
            </w:pict>
          </mc:Fallback>
        </mc:AlternateContent>
      </w:r>
    </w:p>
    <w:p w14:paraId="750ED1F2" w14:textId="364F2315" w:rsidR="00F23FA2" w:rsidRPr="00F23FA2" w:rsidRDefault="00F23FA2" w:rsidP="00F23FA2">
      <w:pPr>
        <w:spacing w:line="240" w:lineRule="auto"/>
        <w:jc w:val="center"/>
        <w:rPr>
          <w:rFonts w:cs="Arial"/>
          <w:i/>
          <w:color w:val="000000"/>
          <w:szCs w:val="20"/>
          <w:shd w:val="clear" w:color="auto" w:fill="FFFFFF"/>
          <w:lang w:val="id-ID"/>
        </w:rPr>
      </w:pPr>
    </w:p>
    <w:p w14:paraId="549917CA" w14:textId="77777777" w:rsidR="00F23FA2" w:rsidRPr="00F23FA2" w:rsidRDefault="00F23FA2" w:rsidP="00F23FA2">
      <w:pPr>
        <w:spacing w:line="240" w:lineRule="auto"/>
        <w:jc w:val="center"/>
        <w:rPr>
          <w:rFonts w:cs="Arial"/>
          <w:i/>
          <w:color w:val="000000"/>
          <w:szCs w:val="20"/>
          <w:shd w:val="clear" w:color="auto" w:fill="FFFFFF"/>
          <w:lang w:val="id-ID"/>
        </w:rPr>
      </w:pPr>
    </w:p>
    <w:p w14:paraId="1032895C" w14:textId="77777777" w:rsidR="00F23FA2" w:rsidRPr="00F23FA2" w:rsidRDefault="00F23FA2" w:rsidP="00F23FA2">
      <w:pPr>
        <w:spacing w:line="240" w:lineRule="auto"/>
        <w:jc w:val="center"/>
        <w:rPr>
          <w:rFonts w:cs="Arial"/>
          <w:i/>
          <w:color w:val="000000"/>
          <w:szCs w:val="20"/>
          <w:shd w:val="clear" w:color="auto" w:fill="FFFFFF"/>
          <w:lang w:val="id-ID"/>
        </w:rPr>
      </w:pPr>
    </w:p>
    <w:p w14:paraId="7DCC5440" w14:textId="77777777" w:rsidR="00F23FA2" w:rsidRPr="00F23FA2" w:rsidRDefault="00F23FA2" w:rsidP="00F23FA2">
      <w:pPr>
        <w:spacing w:line="240" w:lineRule="auto"/>
        <w:jc w:val="center"/>
        <w:rPr>
          <w:rFonts w:cs="Arial"/>
          <w:i/>
          <w:color w:val="000000"/>
          <w:szCs w:val="20"/>
          <w:shd w:val="clear" w:color="auto" w:fill="FFFFFF"/>
          <w:lang w:val="id-ID"/>
        </w:rPr>
      </w:pPr>
    </w:p>
    <w:p w14:paraId="22C9268B" w14:textId="77777777" w:rsidR="00F23FA2" w:rsidRPr="00F23FA2" w:rsidRDefault="00F23FA2" w:rsidP="00F23FA2">
      <w:pPr>
        <w:spacing w:line="240" w:lineRule="auto"/>
        <w:jc w:val="center"/>
        <w:rPr>
          <w:rFonts w:cs="Arial"/>
          <w:i/>
          <w:color w:val="000000"/>
          <w:szCs w:val="20"/>
          <w:shd w:val="clear" w:color="auto" w:fill="FFFFFF"/>
          <w:lang w:val="id-ID"/>
        </w:rPr>
      </w:pPr>
    </w:p>
    <w:p w14:paraId="19D86FC0" w14:textId="1F6E2BAE" w:rsidR="00F23FA2" w:rsidRPr="00F23FA2" w:rsidRDefault="00F23FA2" w:rsidP="00F23FA2">
      <w:pPr>
        <w:spacing w:line="240" w:lineRule="auto"/>
        <w:jc w:val="center"/>
        <w:rPr>
          <w:rFonts w:cs="Arial"/>
          <w:i/>
          <w:color w:val="000000"/>
          <w:szCs w:val="20"/>
          <w:shd w:val="clear" w:color="auto" w:fill="FFFFFF"/>
          <w:lang w:val="id-ID"/>
        </w:rPr>
      </w:pPr>
    </w:p>
    <w:p w14:paraId="1F43D6A5" w14:textId="77777777" w:rsidR="00F23FA2" w:rsidRPr="00F23FA2" w:rsidRDefault="00F23FA2" w:rsidP="00F23FA2">
      <w:pPr>
        <w:spacing w:line="240" w:lineRule="auto"/>
        <w:jc w:val="center"/>
        <w:rPr>
          <w:rFonts w:cs="Arial"/>
          <w:i/>
          <w:color w:val="000000"/>
          <w:szCs w:val="20"/>
          <w:shd w:val="clear" w:color="auto" w:fill="FFFFFF"/>
          <w:lang w:val="id-ID"/>
        </w:rPr>
      </w:pPr>
    </w:p>
    <w:p w14:paraId="478E538A" w14:textId="77777777" w:rsidR="00F23FA2" w:rsidRPr="00EE130E" w:rsidRDefault="00F23FA2" w:rsidP="00EE130E">
      <w:pPr>
        <w:spacing w:line="240" w:lineRule="auto"/>
        <w:ind w:firstLine="0"/>
        <w:rPr>
          <w:rFonts w:cs="Arial"/>
          <w:i/>
          <w:color w:val="000000"/>
          <w:sz w:val="18"/>
          <w:szCs w:val="18"/>
          <w:shd w:val="clear" w:color="auto" w:fill="FFFFFF"/>
          <w:lang w:val="id-ID"/>
        </w:rPr>
      </w:pPr>
    </w:p>
    <w:p w14:paraId="3A279DD0" w14:textId="305609AE" w:rsidR="00F23FA2" w:rsidRPr="00EE130E" w:rsidRDefault="00F23FA2" w:rsidP="00F23FA2">
      <w:pPr>
        <w:spacing w:line="240" w:lineRule="auto"/>
        <w:jc w:val="center"/>
        <w:rPr>
          <w:rFonts w:cs="Arial"/>
          <w:i/>
          <w:color w:val="000000"/>
          <w:sz w:val="18"/>
          <w:szCs w:val="18"/>
          <w:shd w:val="clear" w:color="auto" w:fill="FFFFFF"/>
          <w:lang w:val="id-ID"/>
        </w:rPr>
      </w:pPr>
      <w:r w:rsidRPr="00EE130E">
        <w:rPr>
          <w:rFonts w:cs="Arial"/>
          <w:i/>
          <w:color w:val="000000"/>
          <w:sz w:val="18"/>
          <w:szCs w:val="18"/>
          <w:shd w:val="clear" w:color="auto" w:fill="FFFFFF"/>
        </w:rPr>
        <w:t xml:space="preserve">Gambar </w:t>
      </w:r>
      <w:r w:rsidR="007B0DC8">
        <w:rPr>
          <w:rFonts w:cs="Arial"/>
          <w:i/>
          <w:color w:val="000000"/>
          <w:sz w:val="18"/>
          <w:szCs w:val="18"/>
          <w:shd w:val="clear" w:color="auto" w:fill="FFFFFF"/>
          <w:lang w:val="id-ID"/>
        </w:rPr>
        <w:t>11</w:t>
      </w:r>
      <w:r w:rsidRPr="00EE130E">
        <w:rPr>
          <w:rFonts w:cs="Arial"/>
          <w:i/>
          <w:color w:val="000000"/>
          <w:sz w:val="18"/>
          <w:szCs w:val="18"/>
          <w:shd w:val="clear" w:color="auto" w:fill="FFFFFF"/>
          <w:lang w:val="id-ID"/>
        </w:rPr>
        <w:t>.</w:t>
      </w:r>
      <w:r w:rsidRPr="00EE130E">
        <w:rPr>
          <w:rFonts w:cs="Arial"/>
          <w:i/>
          <w:color w:val="000000"/>
          <w:sz w:val="18"/>
          <w:szCs w:val="18"/>
          <w:shd w:val="clear" w:color="auto" w:fill="FFFFFF"/>
        </w:rPr>
        <w:t xml:space="preserve"> </w:t>
      </w:r>
      <w:r w:rsidRPr="00EE130E">
        <w:rPr>
          <w:rFonts w:cs="Arial"/>
          <w:i/>
          <w:color w:val="000000"/>
          <w:sz w:val="18"/>
          <w:szCs w:val="18"/>
          <w:shd w:val="clear" w:color="auto" w:fill="FFFFFF"/>
          <w:lang w:val="id-ID"/>
        </w:rPr>
        <w:t>Penggunaan Lantai pada Museum Fossa Magna</w:t>
      </w:r>
    </w:p>
    <w:p w14:paraId="1CDE15BF" w14:textId="77777777" w:rsidR="00F23FA2" w:rsidRPr="00EE130E" w:rsidRDefault="00F23FA2" w:rsidP="00F23FA2">
      <w:pPr>
        <w:spacing w:line="240" w:lineRule="auto"/>
        <w:jc w:val="center"/>
        <w:rPr>
          <w:rFonts w:cs="Arial"/>
          <w:i/>
          <w:color w:val="000000"/>
          <w:sz w:val="18"/>
          <w:szCs w:val="18"/>
          <w:shd w:val="clear" w:color="auto" w:fill="FFFFFF"/>
          <w:lang w:val="id-ID"/>
        </w:rPr>
      </w:pPr>
      <w:proofErr w:type="gramStart"/>
      <w:r w:rsidRPr="00EE130E">
        <w:rPr>
          <w:rFonts w:cs="Arial"/>
          <w:i/>
          <w:color w:val="000000"/>
          <w:sz w:val="18"/>
          <w:szCs w:val="18"/>
          <w:shd w:val="clear" w:color="auto" w:fill="FFFFFF"/>
        </w:rPr>
        <w:t>Sumber :</w:t>
      </w:r>
      <w:proofErr w:type="gramEnd"/>
      <w:r w:rsidRPr="00EE130E">
        <w:rPr>
          <w:rFonts w:cs="Arial"/>
          <w:i/>
          <w:color w:val="000000"/>
          <w:sz w:val="18"/>
          <w:szCs w:val="18"/>
          <w:shd w:val="clear" w:color="auto" w:fill="FFFFFF"/>
        </w:rPr>
        <w:t xml:space="preserve"> Analisis Pribadi, 2019</w:t>
      </w:r>
    </w:p>
    <w:p w14:paraId="0EF50A6B" w14:textId="77777777" w:rsidR="00F23FA2" w:rsidRPr="00F23FA2" w:rsidRDefault="00F23FA2" w:rsidP="007B0DC8">
      <w:pPr>
        <w:spacing w:line="240" w:lineRule="auto"/>
        <w:ind w:firstLine="0"/>
        <w:rPr>
          <w:rFonts w:cs="Arial"/>
          <w:szCs w:val="20"/>
        </w:rPr>
      </w:pPr>
      <w:r w:rsidRPr="00F23FA2">
        <w:rPr>
          <w:rFonts w:cs="Arial"/>
          <w:szCs w:val="20"/>
        </w:rPr>
        <w:lastRenderedPageBreak/>
        <w:t xml:space="preserve">e. </w:t>
      </w:r>
      <w:r w:rsidRPr="00F23FA2">
        <w:rPr>
          <w:rFonts w:cs="Arial"/>
          <w:szCs w:val="20"/>
        </w:rPr>
        <w:tab/>
        <w:t xml:space="preserve">  </w:t>
      </w:r>
      <w:r w:rsidRPr="00F23FA2">
        <w:rPr>
          <w:rFonts w:cs="Arial"/>
          <w:i/>
          <w:szCs w:val="20"/>
        </w:rPr>
        <w:t>Limitting new resources</w:t>
      </w:r>
      <w:r w:rsidRPr="00F23FA2">
        <w:rPr>
          <w:rFonts w:cs="Arial"/>
          <w:szCs w:val="20"/>
        </w:rPr>
        <w:t xml:space="preserve"> (meminimalkan sumber daya)</w:t>
      </w:r>
    </w:p>
    <w:p w14:paraId="699D7007" w14:textId="77777777" w:rsidR="00F23FA2" w:rsidRPr="00F23FA2" w:rsidRDefault="00F23FA2" w:rsidP="00F23FA2">
      <w:pPr>
        <w:spacing w:line="240" w:lineRule="auto"/>
        <w:rPr>
          <w:rFonts w:cs="Arial"/>
          <w:szCs w:val="20"/>
        </w:rPr>
      </w:pPr>
      <w:r w:rsidRPr="00F23FA2">
        <w:rPr>
          <w:rFonts w:cs="Arial"/>
          <w:szCs w:val="20"/>
        </w:rPr>
        <w:tab/>
        <w:t>Dalam penerapannya Museum Fossa Magna memakai bahan-bahan yang tidak minimalis dan terkesan sangat rumit untuk dipasang, seperti atapnya merupakan atap aspal yang merupakan campuran antara aspal dengan bahan kimia lainnya. Dan juga atap aspal seperti ini harus membutuhkan kerangka yang cukup kuat untuk menopang beratnya yang lebih besar. Selain itu dalam penerapannya dinding beton, museum ini harus mengeluarkan biaya yang besar dan pemasangan yang lebih serta kesulitan sehingga memakan banyak waktu.</w:t>
      </w:r>
    </w:p>
    <w:p w14:paraId="57DFAF7B" w14:textId="77777777" w:rsidR="00F23FA2" w:rsidRPr="00F23FA2" w:rsidRDefault="00F23FA2" w:rsidP="00F23FA2">
      <w:pPr>
        <w:spacing w:line="240" w:lineRule="auto"/>
        <w:rPr>
          <w:rFonts w:cs="Arial"/>
          <w:szCs w:val="20"/>
          <w:lang w:val="id-ID"/>
        </w:rPr>
      </w:pPr>
    </w:p>
    <w:p w14:paraId="3B5BF3F3" w14:textId="77777777" w:rsidR="00F23FA2" w:rsidRPr="00F23FA2" w:rsidRDefault="00F23FA2" w:rsidP="00F23FA2">
      <w:pPr>
        <w:spacing w:line="240" w:lineRule="auto"/>
        <w:rPr>
          <w:rFonts w:cs="Arial"/>
          <w:szCs w:val="20"/>
          <w:lang w:val="id-ID"/>
        </w:rPr>
      </w:pPr>
      <w:r w:rsidRPr="00F23FA2">
        <w:rPr>
          <w:rFonts w:cs="Arial"/>
          <w:noProof/>
          <w:szCs w:val="20"/>
          <w:lang w:val="id-ID" w:eastAsia="id-ID" w:bidi="ar-SA"/>
        </w:rPr>
        <mc:AlternateContent>
          <mc:Choice Requires="wpg">
            <w:drawing>
              <wp:anchor distT="0" distB="0" distL="114300" distR="114300" simplePos="0" relativeHeight="251708416" behindDoc="0" locked="0" layoutInCell="1" allowOverlap="1" wp14:anchorId="090ADC80" wp14:editId="73484658">
                <wp:simplePos x="0" y="0"/>
                <wp:positionH relativeFrom="column">
                  <wp:posOffset>140173</wp:posOffset>
                </wp:positionH>
                <wp:positionV relativeFrom="paragraph">
                  <wp:posOffset>17145</wp:posOffset>
                </wp:positionV>
                <wp:extent cx="2374135" cy="1998921"/>
                <wp:effectExtent l="0" t="0" r="7620" b="190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135" cy="1998921"/>
                          <a:chOff x="2428" y="5081"/>
                          <a:chExt cx="8007" cy="8113"/>
                        </a:xfrm>
                      </wpg:grpSpPr>
                      <pic:pic xmlns:pic="http://schemas.openxmlformats.org/drawingml/2006/picture">
                        <pic:nvPicPr>
                          <pic:cNvPr id="69" name="Picture 71" descr="3333333"/>
                          <pic:cNvPicPr>
                            <a:picLocks noChangeAspect="1" noChangeArrowheads="1"/>
                          </pic:cNvPicPr>
                        </pic:nvPicPr>
                        <pic:blipFill>
                          <a:blip r:embed="rId59" cstate="print">
                            <a:extLst>
                              <a:ext uri="{28A0092B-C50C-407E-A947-70E740481C1C}">
                                <a14:useLocalDpi xmlns:a14="http://schemas.microsoft.com/office/drawing/2010/main" val="0"/>
                              </a:ext>
                            </a:extLst>
                          </a:blip>
                          <a:srcRect l="3198" t="12914" r="4666" b="12938"/>
                          <a:stretch>
                            <a:fillRect/>
                          </a:stretch>
                        </pic:blipFill>
                        <pic:spPr bwMode="auto">
                          <a:xfrm>
                            <a:off x="2428" y="5081"/>
                            <a:ext cx="7485" cy="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2" descr="1"/>
                          <pic:cNvPicPr>
                            <a:picLocks noChangeAspect="1" noChangeArrowheads="1"/>
                          </pic:cNvPicPr>
                        </pic:nvPicPr>
                        <pic:blipFill>
                          <a:blip r:embed="rId60" cstate="print">
                            <a:extLst>
                              <a:ext uri="{28A0092B-C50C-407E-A947-70E740481C1C}">
                                <a14:useLocalDpi xmlns:a14="http://schemas.microsoft.com/office/drawing/2010/main" val="0"/>
                              </a:ext>
                            </a:extLst>
                          </a:blip>
                          <a:srcRect l="46419" r="2827" b="46812"/>
                          <a:stretch>
                            <a:fillRect/>
                          </a:stretch>
                        </pic:blipFill>
                        <pic:spPr bwMode="auto">
                          <a:xfrm>
                            <a:off x="6885" y="10414"/>
                            <a:ext cx="355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3" descr="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653" y="10414"/>
                            <a:ext cx="3644"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74"/>
                        <wps:cNvCnPr>
                          <a:cxnSpLocks noChangeShapeType="1"/>
                        </wps:cNvCnPr>
                        <wps:spPr bwMode="auto">
                          <a:xfrm rot="5400000">
                            <a:off x="6489" y="8531"/>
                            <a:ext cx="3398" cy="368"/>
                          </a:xfrm>
                          <a:prstGeom prst="bentConnector3">
                            <a:avLst>
                              <a:gd name="adj1" fmla="val 50000"/>
                            </a:avLst>
                          </a:prstGeom>
                          <a:noFill/>
                          <a:ln w="127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s:wsp>
                        <wps:cNvPr id="73" name="AutoShape 75"/>
                        <wps:cNvCnPr>
                          <a:cxnSpLocks noChangeShapeType="1"/>
                        </wps:cNvCnPr>
                        <wps:spPr bwMode="auto">
                          <a:xfrm rot="5400000">
                            <a:off x="3944" y="8664"/>
                            <a:ext cx="2226" cy="1273"/>
                          </a:xfrm>
                          <a:prstGeom prst="bentConnector3">
                            <a:avLst>
                              <a:gd name="adj1" fmla="val 50000"/>
                            </a:avLst>
                          </a:prstGeom>
                          <a:noFill/>
                          <a:ln w="127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1.05pt;margin-top:1.35pt;width:186.95pt;height:157.4pt;z-index:251708416" coordorigin="2428,5081" coordsize="8007,8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">
                <v:shape id="Picture 71" o:spid="_x0000_s1027" type="#_x0000_t75" alt="3333333" style="position:absolute;left:2428;top:5081;width:7485;height:4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lYXFAAAA2wAAAA8AAABkcnMvZG93bnJldi54bWxEj0FrwkAUhO+F/oflCb3VjVKCRjehBIpJ&#10;e1Jz6PE1+0xCs29Ddquxv75bEDwOM/MNs80m04szja6zrGAxj0AQ11Z33Ciojm/PKxDOI2vsLZOC&#10;KznI0seHLSbaXnhP54NvRICwS1BB6/2QSOnqlgy6uR2Ig3eyo0Ef5NhIPeIlwE0vl1EUS4Mdh4UW&#10;B8pbqr8PP0ZB+Zt/VO+fpY2LKq+vzVexK1cvSj3NptcNCE+Tv4dv7UIriNfw/yX8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spWFxQAAANsAAAAPAAAAAAAAAAAAAAAA&#10;AJ8CAABkcnMvZG93bnJldi54bWxQSwUGAAAAAAQABAD3AAAAkQMAAAAA&#10;">
                  <v:imagedata r:id="rId62" o:title="3333333" croptop="8463f" cropbottom="8479f" cropleft="2096f" cropright="3058f"/>
                </v:shape>
                <v:shape id="Picture 72" o:spid="_x0000_s1028" type="#_x0000_t75" alt="1" style="position:absolute;left:6885;top:10414;width:3550;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LzPBAAAA2wAAAA8AAABkcnMvZG93bnJldi54bWxET11rwjAUfRf8D+EKe9NUYTqrUcQhjDGQ&#10;1eLztbk21eamNJnWf788CD4ezvdy3dla3Kj1lWMF41ECgrhwuuJSQX7YDT9A+ICssXZMCh7kYb3q&#10;95aYanfnX7ploRQxhH2KCkwITSqlLwxZ9CPXEEfu7FqLIcK2lLrFewy3tZwkyVRarDg2GGxoa6i4&#10;Zn9WwTGbj/e77/z0nl9+Dsn2s8v5ZJR6G3SbBYhAXXiJn+4vrWAW18cv8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KLzPBAAAA2wAAAA8AAAAAAAAAAAAAAAAAnwIA&#10;AGRycy9kb3ducmV2LnhtbFBLBQYAAAAABAAEAPcAAACNAwAAAAA=&#10;">
                  <v:imagedata r:id="rId63" o:title="1" cropbottom="30679f" cropleft="30421f" cropright="1853f"/>
                </v:shape>
                <v:shape id="Picture 73" o:spid="_x0000_s1029" type="#_x0000_t75" alt="2" style="position:absolute;left:2653;top:10414;width:3644;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zDAAAA2wAAAA8AAABkcnMvZG93bnJldi54bWxEj0uLwkAQhO+C/2FoYW868cGq0VFUFMTL&#10;sr7OTaZNgpmemJnV+O+dBcFjUVVfUdN5bQpxp8rllhV0OxEI4sTqnFMFx8OmPQLhPLLGwjIpeJKD&#10;+azZmGKs7YN/6b73qQgQdjEqyLwvYyldkpFB17ElcfAutjLog6xSqSt8BLgpZC+KvqXBnMNChiWt&#10;Mkqu+z+jYL3Ug93PqnguDuO+2952vfJUn5X6atWLCQhPtf+E3+2tVjDswv+X8AP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7MMAAADbAAAADwAAAAAAAAAAAAAAAACf&#10;AgAAZHJzL2Rvd25yZXYueG1sUEsFBgAAAAAEAAQA9wAAAI8DAAAAAA==&#10;">
                  <v:imagedata r:id="rId64" o:title="2"/>
                </v:shape>
                <v:shape id="AutoShape 74" o:spid="_x0000_s1030" type="#_x0000_t34" style="position:absolute;left:6489;top:8531;width:3398;height:3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Jmr8AAADbAAAADwAAAGRycy9kb3ducmV2LnhtbESPT4vCMBTE7wt+h/AEb2u6HvzTNUoR&#10;Ba9W8fxonmnY5qXbRK3f3giCx2FmfsMs171rxI26YD0r+BlnIIgrry0bBafj7nsOIkRkjY1nUvCg&#10;AOvV4GuJufZ3PtCtjEYkCIccFdQxtrmUoarJYRj7ljh5F985jEl2RuoO7wnuGjnJsql0aDkt1NjS&#10;pqbqr7w6BZv/cFi0RvriFMvdvjB2eyar1GjYF78gIvXxE36391rBbAKvL+kH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iqJmr8AAADbAAAADwAAAAAAAAAAAAAAAACh&#10;AgAAZHJzL2Rvd25yZXYueG1sUEsFBgAAAAAEAAQA+QAAAI0DAAAAAA==&#10;" strokecolor="#0070c0" strokeweight="1pt">
                  <v:stroke endarrow="block"/>
                </v:shape>
                <v:shape id="AutoShape 75" o:spid="_x0000_s1031" type="#_x0000_t34" style="position:absolute;left:3944;top:8664;width:2226;height:12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sAcEAAADbAAAADwAAAGRycy9kb3ducmV2LnhtbESPzWrDMBCE74W8g9hAb43cFPrjRgkm&#10;1OBr3JDzYm1lUWvlWKrtvH1UCOQ4zMw3zGY3u06MNATrWcHzKgNB3Hht2Sg4fpdP7yBCRNbYeSYF&#10;Fwqw2y4eNphrP/GBxjoakSAcclTQxtjnUoamJYdh5Xvi5P34wWFMcjBSDzgluOvkOstepUPLaaHF&#10;nvYtNb/1n1OwP4fDR2+kL46xLqvC2K8TWaUel3PxCSLSHO/hW7vSCt5e4P9L+gFye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ZiwBwQAAANsAAAAPAAAAAAAAAAAAAAAA&#10;AKECAABkcnMvZG93bnJldi54bWxQSwUGAAAAAAQABAD5AAAAjwMAAAAA&#10;" strokecolor="#0070c0" strokeweight="1pt">
                  <v:stroke endarrow="block"/>
                </v:shape>
              </v:group>
            </w:pict>
          </mc:Fallback>
        </mc:AlternateContent>
      </w:r>
    </w:p>
    <w:p w14:paraId="51AA8B31" w14:textId="77777777" w:rsidR="00F23FA2" w:rsidRPr="00F23FA2" w:rsidRDefault="00F23FA2" w:rsidP="00F23FA2">
      <w:pPr>
        <w:spacing w:line="240" w:lineRule="auto"/>
        <w:rPr>
          <w:rFonts w:cs="Arial"/>
          <w:szCs w:val="20"/>
          <w:lang w:val="id-ID"/>
        </w:rPr>
      </w:pPr>
    </w:p>
    <w:p w14:paraId="16AAAF72" w14:textId="77777777" w:rsidR="00F23FA2" w:rsidRPr="00F23FA2" w:rsidRDefault="00F23FA2" w:rsidP="00F23FA2">
      <w:pPr>
        <w:spacing w:line="240" w:lineRule="auto"/>
        <w:rPr>
          <w:rFonts w:cs="Arial"/>
          <w:szCs w:val="20"/>
          <w:lang w:val="id-ID"/>
        </w:rPr>
      </w:pPr>
    </w:p>
    <w:p w14:paraId="2D195752" w14:textId="77777777" w:rsidR="00F23FA2" w:rsidRPr="00F23FA2" w:rsidRDefault="00F23FA2" w:rsidP="00F23FA2">
      <w:pPr>
        <w:spacing w:line="240" w:lineRule="auto"/>
        <w:rPr>
          <w:rFonts w:cs="Arial"/>
          <w:b/>
          <w:color w:val="000000"/>
          <w:szCs w:val="20"/>
          <w:shd w:val="clear" w:color="auto" w:fill="FFFFFF"/>
        </w:rPr>
      </w:pPr>
    </w:p>
    <w:p w14:paraId="4037B364" w14:textId="77777777" w:rsidR="00F23FA2" w:rsidRPr="00F23FA2" w:rsidRDefault="00F23FA2" w:rsidP="00F23FA2">
      <w:pPr>
        <w:spacing w:line="240" w:lineRule="auto"/>
        <w:jc w:val="center"/>
        <w:rPr>
          <w:rFonts w:cs="Arial"/>
          <w:b/>
          <w:color w:val="000000"/>
          <w:szCs w:val="20"/>
          <w:shd w:val="clear" w:color="auto" w:fill="FFFFFF"/>
        </w:rPr>
      </w:pPr>
    </w:p>
    <w:p w14:paraId="33E9CB8F" w14:textId="77777777" w:rsidR="00F23FA2" w:rsidRPr="00F23FA2" w:rsidRDefault="00F23FA2" w:rsidP="00F23FA2">
      <w:pPr>
        <w:spacing w:line="240" w:lineRule="auto"/>
        <w:jc w:val="center"/>
        <w:rPr>
          <w:rFonts w:cs="Arial"/>
          <w:b/>
          <w:color w:val="000000"/>
          <w:szCs w:val="20"/>
          <w:shd w:val="clear" w:color="auto" w:fill="FFFFFF"/>
        </w:rPr>
      </w:pPr>
    </w:p>
    <w:p w14:paraId="2B330AB0" w14:textId="77777777" w:rsidR="00F23FA2" w:rsidRPr="00F23FA2" w:rsidRDefault="00F23FA2" w:rsidP="00F23FA2">
      <w:pPr>
        <w:spacing w:line="240" w:lineRule="auto"/>
        <w:jc w:val="center"/>
        <w:rPr>
          <w:rFonts w:cs="Arial"/>
          <w:b/>
          <w:color w:val="000000"/>
          <w:szCs w:val="20"/>
          <w:shd w:val="clear" w:color="auto" w:fill="FFFFFF"/>
        </w:rPr>
      </w:pPr>
    </w:p>
    <w:p w14:paraId="602DBE54" w14:textId="77777777" w:rsidR="00F23FA2" w:rsidRPr="00F23FA2" w:rsidRDefault="00F23FA2" w:rsidP="00F23FA2">
      <w:pPr>
        <w:spacing w:line="240" w:lineRule="auto"/>
        <w:jc w:val="center"/>
        <w:rPr>
          <w:rFonts w:cs="Arial"/>
          <w:b/>
          <w:color w:val="000000"/>
          <w:szCs w:val="20"/>
          <w:shd w:val="clear" w:color="auto" w:fill="FFFFFF"/>
        </w:rPr>
      </w:pPr>
    </w:p>
    <w:p w14:paraId="55EB85CA" w14:textId="77777777" w:rsidR="00F23FA2" w:rsidRPr="00F23FA2" w:rsidRDefault="00F23FA2" w:rsidP="00F23FA2">
      <w:pPr>
        <w:spacing w:line="240" w:lineRule="auto"/>
        <w:jc w:val="center"/>
        <w:rPr>
          <w:rFonts w:cs="Arial"/>
          <w:b/>
          <w:color w:val="000000"/>
          <w:szCs w:val="20"/>
          <w:shd w:val="clear" w:color="auto" w:fill="FFFFFF"/>
        </w:rPr>
      </w:pPr>
    </w:p>
    <w:p w14:paraId="47787817" w14:textId="77777777" w:rsidR="00F23FA2" w:rsidRPr="00F23FA2" w:rsidRDefault="00F23FA2" w:rsidP="00F23FA2">
      <w:pPr>
        <w:spacing w:line="240" w:lineRule="auto"/>
        <w:jc w:val="center"/>
        <w:rPr>
          <w:rFonts w:cs="Arial"/>
          <w:b/>
          <w:color w:val="000000"/>
          <w:szCs w:val="20"/>
          <w:shd w:val="clear" w:color="auto" w:fill="FFFFFF"/>
        </w:rPr>
      </w:pPr>
    </w:p>
    <w:p w14:paraId="73A3DECC" w14:textId="77777777" w:rsidR="00F23FA2" w:rsidRPr="00F23FA2" w:rsidRDefault="00F23FA2" w:rsidP="00F23FA2">
      <w:pPr>
        <w:spacing w:line="240" w:lineRule="auto"/>
        <w:jc w:val="center"/>
        <w:rPr>
          <w:rFonts w:cs="Arial"/>
          <w:b/>
          <w:color w:val="000000"/>
          <w:szCs w:val="20"/>
          <w:shd w:val="clear" w:color="auto" w:fill="FFFFFF"/>
        </w:rPr>
      </w:pPr>
    </w:p>
    <w:p w14:paraId="70A72D25" w14:textId="77777777" w:rsidR="00F23FA2" w:rsidRPr="00F23FA2" w:rsidRDefault="00F23FA2" w:rsidP="00F23FA2">
      <w:pPr>
        <w:spacing w:line="240" w:lineRule="auto"/>
        <w:jc w:val="center"/>
        <w:rPr>
          <w:rFonts w:cs="Arial"/>
          <w:b/>
          <w:color w:val="000000"/>
          <w:szCs w:val="20"/>
          <w:shd w:val="clear" w:color="auto" w:fill="FFFFFF"/>
        </w:rPr>
      </w:pPr>
    </w:p>
    <w:p w14:paraId="7FD20E39" w14:textId="77777777" w:rsidR="00F23FA2" w:rsidRPr="007B0DC8" w:rsidRDefault="00F23FA2" w:rsidP="007B0DC8">
      <w:pPr>
        <w:spacing w:line="240" w:lineRule="auto"/>
        <w:ind w:firstLine="0"/>
        <w:rPr>
          <w:rFonts w:cs="Arial"/>
          <w:b/>
          <w:color w:val="000000"/>
          <w:szCs w:val="20"/>
          <w:shd w:val="clear" w:color="auto" w:fill="FFFFFF"/>
          <w:lang w:val="id-ID"/>
        </w:rPr>
      </w:pPr>
    </w:p>
    <w:p w14:paraId="387899B8" w14:textId="77777777" w:rsidR="00F23FA2" w:rsidRPr="007B0DC8" w:rsidRDefault="00F23FA2" w:rsidP="00F23FA2">
      <w:pPr>
        <w:spacing w:line="240" w:lineRule="auto"/>
        <w:jc w:val="center"/>
        <w:rPr>
          <w:rFonts w:cs="Arial"/>
          <w:b/>
          <w:i/>
          <w:color w:val="000000"/>
          <w:sz w:val="18"/>
          <w:szCs w:val="18"/>
          <w:shd w:val="clear" w:color="auto" w:fill="FFFFFF"/>
          <w:lang w:val="id-ID"/>
        </w:rPr>
      </w:pPr>
    </w:p>
    <w:p w14:paraId="05ADE8CF" w14:textId="22694AB4" w:rsidR="00F23FA2" w:rsidRPr="007B0DC8" w:rsidRDefault="00F23FA2" w:rsidP="00F23FA2">
      <w:pPr>
        <w:spacing w:line="240" w:lineRule="auto"/>
        <w:jc w:val="center"/>
        <w:rPr>
          <w:rFonts w:cs="Arial"/>
          <w:i/>
          <w:color w:val="000000"/>
          <w:sz w:val="18"/>
          <w:szCs w:val="18"/>
          <w:shd w:val="clear" w:color="auto" w:fill="FFFFFF"/>
          <w:lang w:val="id-ID"/>
        </w:rPr>
      </w:pPr>
      <w:r w:rsidRPr="007B0DC8">
        <w:rPr>
          <w:rFonts w:cs="Arial"/>
          <w:i/>
          <w:color w:val="000000"/>
          <w:sz w:val="18"/>
          <w:szCs w:val="18"/>
          <w:shd w:val="clear" w:color="auto" w:fill="FFFFFF"/>
        </w:rPr>
        <w:t xml:space="preserve">Gambar </w:t>
      </w:r>
      <w:r w:rsidR="007B0DC8">
        <w:rPr>
          <w:rFonts w:cs="Arial"/>
          <w:i/>
          <w:color w:val="000000"/>
          <w:sz w:val="18"/>
          <w:szCs w:val="18"/>
          <w:shd w:val="clear" w:color="auto" w:fill="FFFFFF"/>
          <w:lang w:val="id-ID"/>
        </w:rPr>
        <w:t>12</w:t>
      </w:r>
      <w:r w:rsidRPr="007B0DC8">
        <w:rPr>
          <w:rFonts w:cs="Arial"/>
          <w:i/>
          <w:color w:val="000000"/>
          <w:sz w:val="18"/>
          <w:szCs w:val="18"/>
          <w:shd w:val="clear" w:color="auto" w:fill="FFFFFF"/>
          <w:lang w:val="id-ID"/>
        </w:rPr>
        <w:t>.</w:t>
      </w:r>
      <w:r w:rsidRPr="007B0DC8">
        <w:rPr>
          <w:rFonts w:cs="Arial"/>
          <w:i/>
          <w:color w:val="000000"/>
          <w:sz w:val="18"/>
          <w:szCs w:val="18"/>
          <w:shd w:val="clear" w:color="auto" w:fill="FFFFFF"/>
        </w:rPr>
        <w:t xml:space="preserve"> </w:t>
      </w:r>
      <w:r w:rsidRPr="007B0DC8">
        <w:rPr>
          <w:rFonts w:cs="Arial"/>
          <w:i/>
          <w:color w:val="000000"/>
          <w:sz w:val="18"/>
          <w:szCs w:val="18"/>
          <w:shd w:val="clear" w:color="auto" w:fill="FFFFFF"/>
          <w:lang w:val="id-ID"/>
        </w:rPr>
        <w:t>Bahan Material pada Museum Fossa Magna</w:t>
      </w:r>
    </w:p>
    <w:p w14:paraId="7BC9132E" w14:textId="77777777" w:rsidR="00F23FA2" w:rsidRPr="007B0DC8" w:rsidRDefault="00F23FA2" w:rsidP="00F23FA2">
      <w:pPr>
        <w:spacing w:line="240" w:lineRule="auto"/>
        <w:jc w:val="center"/>
        <w:rPr>
          <w:rFonts w:cs="Arial"/>
          <w:i/>
          <w:color w:val="000000"/>
          <w:sz w:val="18"/>
          <w:szCs w:val="18"/>
          <w:shd w:val="clear" w:color="auto" w:fill="FFFFFF"/>
          <w:lang w:val="id-ID"/>
        </w:rPr>
      </w:pPr>
      <w:proofErr w:type="gramStart"/>
      <w:r w:rsidRPr="007B0DC8">
        <w:rPr>
          <w:rFonts w:cs="Arial"/>
          <w:i/>
          <w:color w:val="000000"/>
          <w:sz w:val="18"/>
          <w:szCs w:val="18"/>
          <w:shd w:val="clear" w:color="auto" w:fill="FFFFFF"/>
        </w:rPr>
        <w:t>Sumber :</w:t>
      </w:r>
      <w:proofErr w:type="gramEnd"/>
      <w:r w:rsidRPr="007B0DC8">
        <w:rPr>
          <w:rFonts w:cs="Arial"/>
          <w:i/>
          <w:color w:val="000000"/>
          <w:sz w:val="18"/>
          <w:szCs w:val="18"/>
          <w:shd w:val="clear" w:color="auto" w:fill="FFFFFF"/>
        </w:rPr>
        <w:t xml:space="preserve"> Analisis Pribadi, 2019</w:t>
      </w:r>
    </w:p>
    <w:p w14:paraId="6BF1BE93" w14:textId="77777777" w:rsidR="00F23FA2" w:rsidRPr="00F23FA2" w:rsidRDefault="00F23FA2" w:rsidP="007B0DC8">
      <w:pPr>
        <w:spacing w:line="240" w:lineRule="auto"/>
        <w:ind w:firstLine="0"/>
        <w:rPr>
          <w:rFonts w:cs="Arial"/>
          <w:szCs w:val="20"/>
        </w:rPr>
      </w:pPr>
      <w:r w:rsidRPr="00F23FA2">
        <w:rPr>
          <w:rFonts w:cs="Arial"/>
          <w:szCs w:val="20"/>
        </w:rPr>
        <w:t xml:space="preserve">f. </w:t>
      </w:r>
      <w:r w:rsidRPr="00F23FA2">
        <w:rPr>
          <w:rFonts w:cs="Arial"/>
          <w:szCs w:val="20"/>
        </w:rPr>
        <w:tab/>
        <w:t xml:space="preserve">  </w:t>
      </w:r>
      <w:r w:rsidRPr="00F23FA2">
        <w:rPr>
          <w:rFonts w:cs="Arial"/>
          <w:i/>
          <w:szCs w:val="20"/>
        </w:rPr>
        <w:t>Holistic</w:t>
      </w:r>
      <w:r w:rsidRPr="00F23FA2">
        <w:rPr>
          <w:rFonts w:cs="Arial"/>
          <w:szCs w:val="20"/>
        </w:rPr>
        <w:t xml:space="preserve"> (menyeluruh)</w:t>
      </w:r>
    </w:p>
    <w:p w14:paraId="3428F8C7" w14:textId="77777777" w:rsidR="00F23FA2" w:rsidRPr="00F23FA2" w:rsidRDefault="00F23FA2" w:rsidP="00F23FA2">
      <w:pPr>
        <w:spacing w:line="240" w:lineRule="auto"/>
        <w:rPr>
          <w:rFonts w:cs="Arial"/>
          <w:szCs w:val="20"/>
          <w:lang w:val="id-ID"/>
        </w:rPr>
      </w:pPr>
      <w:r w:rsidRPr="00F23FA2">
        <w:rPr>
          <w:rFonts w:cs="Arial"/>
          <w:b/>
          <w:color w:val="000000"/>
          <w:szCs w:val="20"/>
          <w:shd w:val="clear" w:color="auto" w:fill="FFFFFF"/>
        </w:rPr>
        <w:tab/>
        <w:t xml:space="preserve">  </w:t>
      </w:r>
      <w:r w:rsidRPr="00F23FA2">
        <w:rPr>
          <w:rFonts w:cs="Arial"/>
          <w:color w:val="000000"/>
          <w:szCs w:val="20"/>
          <w:shd w:val="clear" w:color="auto" w:fill="FFFFFF"/>
        </w:rPr>
        <w:t xml:space="preserve">Secara keseluruhan, Museum Fossa Magna lebih maksimal dalam menerapkan arsitektur hijau, hal ini dikarenakan ada beberapa prinsip yang sudah diterapkan oleh museum. </w:t>
      </w:r>
      <w:proofErr w:type="gramStart"/>
      <w:r w:rsidRPr="00F23FA2">
        <w:rPr>
          <w:rFonts w:cs="Arial"/>
          <w:color w:val="000000"/>
          <w:szCs w:val="20"/>
          <w:shd w:val="clear" w:color="auto" w:fill="FFFFFF"/>
        </w:rPr>
        <w:t>seperti</w:t>
      </w:r>
      <w:proofErr w:type="gramEnd"/>
      <w:r w:rsidRPr="00F23FA2">
        <w:rPr>
          <w:rFonts w:cs="Arial"/>
          <w:color w:val="000000"/>
          <w:szCs w:val="20"/>
          <w:shd w:val="clear" w:color="auto" w:fill="FFFFFF"/>
        </w:rPr>
        <w:t xml:space="preserve"> </w:t>
      </w:r>
      <w:r w:rsidRPr="00F23FA2">
        <w:rPr>
          <w:rFonts w:cs="Arial"/>
          <w:i/>
          <w:szCs w:val="20"/>
        </w:rPr>
        <w:t>Conserving energy</w:t>
      </w:r>
      <w:r w:rsidRPr="00F23FA2">
        <w:rPr>
          <w:rFonts w:cs="Arial"/>
          <w:szCs w:val="20"/>
        </w:rPr>
        <w:t xml:space="preserve"> (hemat energi), </w:t>
      </w:r>
      <w:r w:rsidRPr="00F23FA2">
        <w:rPr>
          <w:rFonts w:cs="Arial"/>
          <w:i/>
          <w:szCs w:val="20"/>
        </w:rPr>
        <w:t xml:space="preserve">Working with climate </w:t>
      </w:r>
      <w:r w:rsidRPr="00F23FA2">
        <w:rPr>
          <w:rFonts w:cs="Arial"/>
          <w:szCs w:val="20"/>
        </w:rPr>
        <w:t xml:space="preserve">(penyesuaian dengan iklim), </w:t>
      </w:r>
      <w:r w:rsidRPr="00F23FA2">
        <w:rPr>
          <w:rFonts w:cs="Arial"/>
          <w:i/>
          <w:szCs w:val="20"/>
        </w:rPr>
        <w:t>Respect for site</w:t>
      </w:r>
      <w:r w:rsidRPr="00F23FA2">
        <w:rPr>
          <w:rFonts w:cs="Arial"/>
          <w:szCs w:val="20"/>
        </w:rPr>
        <w:t xml:space="preserve"> (menanggapi keadaan tapak), dan </w:t>
      </w:r>
      <w:r w:rsidRPr="00F23FA2">
        <w:rPr>
          <w:rFonts w:cs="Arial"/>
          <w:i/>
          <w:szCs w:val="20"/>
        </w:rPr>
        <w:t>Respect for user</w:t>
      </w:r>
      <w:r w:rsidRPr="00F23FA2">
        <w:rPr>
          <w:rFonts w:cs="Arial"/>
          <w:szCs w:val="20"/>
        </w:rPr>
        <w:t xml:space="preserve"> (memperhatikan pengguna bangunan) dengan baik. Namun museum ini belum menerapkan </w:t>
      </w:r>
      <w:r w:rsidRPr="00F23FA2">
        <w:rPr>
          <w:rFonts w:cs="Arial"/>
          <w:i/>
          <w:szCs w:val="20"/>
        </w:rPr>
        <w:t>Limitting new resources</w:t>
      </w:r>
      <w:r w:rsidRPr="00F23FA2">
        <w:rPr>
          <w:rFonts w:cs="Arial"/>
          <w:szCs w:val="20"/>
        </w:rPr>
        <w:t xml:space="preserve"> (meminimalkan sumber daya), dikarenakan museum ini menggunakan bahan material yang sulit dipasang dan terkesan mahal serta menghabiskan banyak waktu.</w:t>
      </w:r>
    </w:p>
    <w:p w14:paraId="340175BF" w14:textId="370F02EB" w:rsidR="0025319A" w:rsidRPr="00F23FA2" w:rsidRDefault="0025319A" w:rsidP="00F23FA2">
      <w:pPr>
        <w:pStyle w:val="Ttulo1"/>
        <w:numPr>
          <w:ilvl w:val="0"/>
          <w:numId w:val="0"/>
        </w:numPr>
        <w:tabs>
          <w:tab w:val="clear" w:pos="709"/>
        </w:tabs>
        <w:spacing w:line="240" w:lineRule="auto"/>
        <w:rPr>
          <w:rFonts w:cs="Arial"/>
          <w:szCs w:val="20"/>
        </w:rPr>
      </w:pPr>
    </w:p>
    <w:p w14:paraId="6C760C53" w14:textId="07C3B0A3" w:rsidR="00072F94" w:rsidRPr="00F23FA2" w:rsidRDefault="00072F94" w:rsidP="00F23FA2">
      <w:pPr>
        <w:spacing w:line="240" w:lineRule="auto"/>
        <w:ind w:firstLine="0"/>
        <w:rPr>
          <w:rFonts w:cs="Arial"/>
          <w:szCs w:val="20"/>
          <w:lang w:val="en-US"/>
        </w:rPr>
      </w:pPr>
    </w:p>
    <w:p w14:paraId="795C00A7" w14:textId="0DD0879C" w:rsidR="00072F94" w:rsidRPr="00F23FA2" w:rsidRDefault="00072F94" w:rsidP="00F23FA2">
      <w:pPr>
        <w:spacing w:line="240" w:lineRule="auto"/>
        <w:ind w:firstLine="0"/>
        <w:rPr>
          <w:rFonts w:cs="Arial"/>
          <w:b/>
          <w:bCs/>
          <w:szCs w:val="20"/>
          <w:lang w:val="en-US"/>
        </w:rPr>
      </w:pPr>
      <w:r w:rsidRPr="00F23FA2">
        <w:rPr>
          <w:rFonts w:cs="Arial"/>
          <w:b/>
          <w:bCs/>
          <w:szCs w:val="20"/>
          <w:lang w:val="en-US"/>
        </w:rPr>
        <w:t xml:space="preserve">KESIMPULAN </w:t>
      </w:r>
    </w:p>
    <w:p w14:paraId="13EF2020" w14:textId="57B024CB" w:rsidR="00072F94" w:rsidRDefault="00072F94" w:rsidP="00F23FA2">
      <w:pPr>
        <w:spacing w:line="240" w:lineRule="auto"/>
        <w:ind w:firstLine="0"/>
        <w:rPr>
          <w:rFonts w:cs="Arial"/>
          <w:b/>
          <w:bCs/>
          <w:szCs w:val="20"/>
          <w:lang w:val="id-ID"/>
        </w:rPr>
      </w:pPr>
    </w:p>
    <w:p w14:paraId="4D0FA0A0" w14:textId="77777777" w:rsidR="001A3A99" w:rsidRPr="001D77E3" w:rsidRDefault="001A3A99" w:rsidP="001A3A99">
      <w:pPr>
        <w:spacing w:line="240" w:lineRule="auto"/>
        <w:ind w:firstLine="851"/>
        <w:rPr>
          <w:rFonts w:cs="Arial"/>
          <w:b/>
          <w:szCs w:val="20"/>
          <w:lang w:val="id-ID"/>
        </w:rPr>
      </w:pPr>
      <w:r w:rsidRPr="001D77E3">
        <w:rPr>
          <w:rFonts w:cs="Arial"/>
          <w:color w:val="000000"/>
          <w:szCs w:val="20"/>
          <w:shd w:val="clear" w:color="auto" w:fill="FFFFFF"/>
        </w:rPr>
        <w:t>Setelah menyelesaikan penelitian, peneliti mendapatkan beberapa kesimpulan tentang penerapan prinsip arsitektur hijau pada</w:t>
      </w:r>
      <w:r w:rsidRPr="001D77E3">
        <w:rPr>
          <w:rFonts w:cs="Arial"/>
          <w:color w:val="000000"/>
          <w:szCs w:val="20"/>
          <w:shd w:val="clear" w:color="auto" w:fill="FFFFFF"/>
          <w:lang w:val="id-ID"/>
        </w:rPr>
        <w:t xml:space="preserve"> </w:t>
      </w:r>
      <w:r w:rsidRPr="001D77E3">
        <w:rPr>
          <w:rFonts w:cs="Arial"/>
          <w:color w:val="000000"/>
          <w:szCs w:val="20"/>
          <w:shd w:val="clear" w:color="auto" w:fill="FFFFFF"/>
        </w:rPr>
        <w:t>studi kasus</w:t>
      </w:r>
      <w:r w:rsidRPr="001D77E3">
        <w:rPr>
          <w:rFonts w:cs="Arial"/>
          <w:color w:val="000000"/>
          <w:szCs w:val="20"/>
          <w:shd w:val="clear" w:color="auto" w:fill="FFFFFF"/>
          <w:lang w:val="id-ID"/>
        </w:rPr>
        <w:t xml:space="preserve"> Museum Fossa Magna, diantaranaya sebagai </w:t>
      </w:r>
      <w:proofErr w:type="gramStart"/>
      <w:r w:rsidRPr="001D77E3">
        <w:rPr>
          <w:rFonts w:cs="Arial"/>
          <w:color w:val="000000"/>
          <w:szCs w:val="20"/>
          <w:shd w:val="clear" w:color="auto" w:fill="FFFFFF"/>
          <w:lang w:val="id-ID"/>
        </w:rPr>
        <w:t>berikut :</w:t>
      </w:r>
      <w:proofErr w:type="gramEnd"/>
    </w:p>
    <w:p w14:paraId="580A0AC2" w14:textId="2E9E6233" w:rsidR="001A3A99" w:rsidRPr="001D77E3" w:rsidRDefault="001D77E3" w:rsidP="001D77E3">
      <w:pPr>
        <w:widowControl/>
        <w:suppressAutoHyphens w:val="0"/>
        <w:spacing w:line="240" w:lineRule="auto"/>
        <w:ind w:firstLine="0"/>
        <w:rPr>
          <w:rFonts w:cs="Arial"/>
          <w:color w:val="000000"/>
          <w:szCs w:val="20"/>
          <w:shd w:val="clear" w:color="auto" w:fill="FFFFFF"/>
        </w:rPr>
      </w:pPr>
      <w:r>
        <w:rPr>
          <w:rFonts w:cs="Arial"/>
          <w:color w:val="000000"/>
          <w:szCs w:val="20"/>
          <w:shd w:val="clear" w:color="auto" w:fill="FFFFFF"/>
          <w:lang w:val="id-ID"/>
        </w:rPr>
        <w:t xml:space="preserve">1.) </w:t>
      </w:r>
      <w:r w:rsidR="001A3A99" w:rsidRPr="001D77E3">
        <w:rPr>
          <w:rFonts w:cs="Arial"/>
          <w:color w:val="000000"/>
          <w:szCs w:val="20"/>
          <w:shd w:val="clear" w:color="auto" w:fill="FFFFFF"/>
        </w:rPr>
        <w:t xml:space="preserve">Penghematan pada bangunan museum geologi merupakan suatu hal yang penting karena harus memperhatikan sumber energi, </w:t>
      </w:r>
      <w:r w:rsidR="001A3A99" w:rsidRPr="001D77E3">
        <w:rPr>
          <w:rFonts w:cs="Arial"/>
          <w:color w:val="000000"/>
          <w:szCs w:val="20"/>
          <w:shd w:val="clear" w:color="auto" w:fill="FFFFFF"/>
        </w:rPr>
        <w:lastRenderedPageBreak/>
        <w:t>terutama listrik dan AC menjadi sumber penggunaan yang sering kita pakai sehari-hari.</w:t>
      </w:r>
    </w:p>
    <w:p w14:paraId="144B8B06" w14:textId="0D2A01AB" w:rsidR="001A3A99" w:rsidRPr="001D77E3" w:rsidRDefault="001D77E3" w:rsidP="001D77E3">
      <w:pPr>
        <w:widowControl/>
        <w:suppressAutoHyphens w:val="0"/>
        <w:spacing w:line="240" w:lineRule="auto"/>
        <w:ind w:firstLine="0"/>
        <w:rPr>
          <w:rFonts w:cs="Arial"/>
          <w:color w:val="000000"/>
          <w:szCs w:val="20"/>
          <w:shd w:val="clear" w:color="auto" w:fill="FFFFFF"/>
        </w:rPr>
      </w:pPr>
      <w:r>
        <w:rPr>
          <w:rFonts w:cs="Arial"/>
          <w:color w:val="000000"/>
          <w:szCs w:val="20"/>
          <w:shd w:val="clear" w:color="auto" w:fill="FFFFFF"/>
          <w:lang w:val="id-ID"/>
        </w:rPr>
        <w:t xml:space="preserve">2.) </w:t>
      </w:r>
      <w:r w:rsidR="001A3A99" w:rsidRPr="001D77E3">
        <w:rPr>
          <w:rFonts w:cs="Arial"/>
          <w:color w:val="000000"/>
          <w:szCs w:val="20"/>
          <w:shd w:val="clear" w:color="auto" w:fill="FFFFFF"/>
        </w:rPr>
        <w:t xml:space="preserve">Suatu bangunan harus dirancang dengan memperhatikan iklim setempat, karena iklim sangat berpengaruh terhadap bentuk bangunan serta pemilihan materialnya. </w:t>
      </w:r>
    </w:p>
    <w:p w14:paraId="312110CA" w14:textId="641256F2" w:rsidR="001A3A99" w:rsidRPr="001D77E3" w:rsidRDefault="001D77E3" w:rsidP="001D77E3">
      <w:pPr>
        <w:widowControl/>
        <w:suppressAutoHyphens w:val="0"/>
        <w:spacing w:line="240" w:lineRule="auto"/>
        <w:ind w:firstLine="0"/>
        <w:rPr>
          <w:rFonts w:cs="Arial"/>
          <w:color w:val="000000"/>
          <w:szCs w:val="20"/>
          <w:shd w:val="clear" w:color="auto" w:fill="FFFFFF"/>
        </w:rPr>
      </w:pPr>
      <w:r>
        <w:rPr>
          <w:rFonts w:cs="Arial"/>
          <w:color w:val="000000"/>
          <w:szCs w:val="20"/>
          <w:shd w:val="clear" w:color="auto" w:fill="FFFFFF"/>
          <w:lang w:val="id-ID"/>
        </w:rPr>
        <w:t>3</w:t>
      </w:r>
      <w:r w:rsidR="001A3A99" w:rsidRPr="001D77E3">
        <w:rPr>
          <w:rFonts w:cs="Arial"/>
          <w:color w:val="000000"/>
          <w:szCs w:val="20"/>
          <w:shd w:val="clear" w:color="auto" w:fill="FFFFFF"/>
        </w:rPr>
        <w:t>Bentuk bangunan dan pemilihan material harus merespon terhadap beberapa dampak iklim setempat, seperti kemiringan atap yang curam merupakan bentuk respon dari bentuk bangunan terhadap dampak iklim, yaitu curah hujan yang tinggi.</w:t>
      </w:r>
    </w:p>
    <w:p w14:paraId="5C8DE448" w14:textId="1F8EA702" w:rsidR="001A3A99" w:rsidRPr="001D77E3" w:rsidRDefault="001D77E3" w:rsidP="001D77E3">
      <w:pPr>
        <w:widowControl/>
        <w:suppressAutoHyphens w:val="0"/>
        <w:spacing w:line="240" w:lineRule="auto"/>
        <w:ind w:firstLine="0"/>
        <w:rPr>
          <w:rFonts w:cs="Arial"/>
          <w:color w:val="000000"/>
          <w:szCs w:val="20"/>
          <w:shd w:val="clear" w:color="auto" w:fill="FFFFFF"/>
        </w:rPr>
      </w:pPr>
      <w:r>
        <w:rPr>
          <w:rFonts w:cs="Arial"/>
          <w:color w:val="000000"/>
          <w:szCs w:val="20"/>
          <w:shd w:val="clear" w:color="auto" w:fill="FFFFFF"/>
          <w:lang w:val="id-ID"/>
        </w:rPr>
        <w:t>3.)</w:t>
      </w:r>
      <w:r w:rsidR="001A3A99" w:rsidRPr="001D77E3">
        <w:rPr>
          <w:rFonts w:cs="Arial"/>
          <w:color w:val="000000"/>
          <w:szCs w:val="20"/>
          <w:shd w:val="clear" w:color="auto" w:fill="FFFFFF"/>
        </w:rPr>
        <w:t>Pada kawasan ataupun lahan dimana bangunan museum berada, harus memastikan bahwa eksisting di sekitarnya tetap terjaga, tidak merusak lingkungan, dan konstruksinya tidak mengganggu lahan. Hal ini untuk menunjang keseimbangan antara bangunan museum dengan lingkungan sekitar, terutama pohon-pohon yang menjadi sumber penghijauan.</w:t>
      </w:r>
    </w:p>
    <w:p w14:paraId="4A7B8243" w14:textId="3EA9BFCF" w:rsidR="001A3A99" w:rsidRPr="001D77E3" w:rsidRDefault="001D77E3" w:rsidP="001D77E3">
      <w:pPr>
        <w:widowControl/>
        <w:suppressAutoHyphens w:val="0"/>
        <w:spacing w:line="240" w:lineRule="auto"/>
        <w:ind w:firstLine="0"/>
        <w:rPr>
          <w:rFonts w:cs="Arial"/>
          <w:color w:val="000000"/>
          <w:szCs w:val="20"/>
          <w:shd w:val="clear" w:color="auto" w:fill="FFFFFF"/>
        </w:rPr>
      </w:pPr>
      <w:r>
        <w:rPr>
          <w:rFonts w:cs="Arial"/>
          <w:color w:val="000000"/>
          <w:szCs w:val="20"/>
          <w:shd w:val="clear" w:color="auto" w:fill="FFFFFF"/>
          <w:lang w:val="id-ID"/>
        </w:rPr>
        <w:t>4.)</w:t>
      </w:r>
      <w:r w:rsidR="001A3A99" w:rsidRPr="001D77E3">
        <w:rPr>
          <w:rFonts w:cs="Arial"/>
          <w:color w:val="000000"/>
          <w:szCs w:val="20"/>
          <w:shd w:val="clear" w:color="auto" w:fill="FFFFFF"/>
        </w:rPr>
        <w:t xml:space="preserve">Selain itu, aspek universal dan kenyamanan bagi pengunjung adalah prinsip penting bagi penerapan suatu bangunan, terutama museum yang merupakan sarana pendidikan dan wisata. Karena harus memperhatikan segala kebutuhan bagi pengunjung yang berkebutuhan khusus maupun pengunjung yang normal, dengan ini memudahkan pengunjung untuk berjalan dan merasakan kenyamanan baik didalam bangunan maupun </w:t>
      </w:r>
      <w:proofErr w:type="gramStart"/>
      <w:r w:rsidR="001A3A99" w:rsidRPr="001D77E3">
        <w:rPr>
          <w:rFonts w:cs="Arial"/>
          <w:color w:val="000000"/>
          <w:szCs w:val="20"/>
          <w:shd w:val="clear" w:color="auto" w:fill="FFFFFF"/>
        </w:rPr>
        <w:t>sekitarnya</w:t>
      </w:r>
      <w:proofErr w:type="gramEnd"/>
      <w:r w:rsidR="001A3A99" w:rsidRPr="001D77E3">
        <w:rPr>
          <w:rFonts w:cs="Arial"/>
          <w:color w:val="000000"/>
          <w:szCs w:val="20"/>
          <w:shd w:val="clear" w:color="auto" w:fill="FFFFFF"/>
        </w:rPr>
        <w:t>.</w:t>
      </w:r>
    </w:p>
    <w:p w14:paraId="5D98E17F" w14:textId="11303800" w:rsidR="001A3A99" w:rsidRPr="001D77E3" w:rsidRDefault="001D77E3" w:rsidP="001D77E3">
      <w:pPr>
        <w:widowControl/>
        <w:suppressAutoHyphens w:val="0"/>
        <w:spacing w:line="240" w:lineRule="auto"/>
        <w:ind w:firstLine="0"/>
        <w:rPr>
          <w:rFonts w:cs="Arial"/>
          <w:color w:val="000000"/>
          <w:szCs w:val="20"/>
          <w:shd w:val="clear" w:color="auto" w:fill="FFFFFF"/>
        </w:rPr>
      </w:pPr>
      <w:r>
        <w:rPr>
          <w:rFonts w:cs="Arial"/>
          <w:color w:val="000000"/>
          <w:szCs w:val="20"/>
          <w:shd w:val="clear" w:color="auto" w:fill="FFFFFF"/>
          <w:lang w:val="id-ID"/>
        </w:rPr>
        <w:t xml:space="preserve">5.) </w:t>
      </w:r>
      <w:r w:rsidR="001A3A99" w:rsidRPr="001D77E3">
        <w:rPr>
          <w:rFonts w:cs="Arial"/>
          <w:color w:val="000000"/>
          <w:szCs w:val="20"/>
          <w:shd w:val="clear" w:color="auto" w:fill="FFFFFF"/>
        </w:rPr>
        <w:t>Material yang digunakan harus memiliki nilai yang ekonomis, mudah didapatkan, memiliki daya tahan yang kuat dan lama, ramah lingkungan, dan pemasangan yang cepat sehingga bisa menghemat waktu dan biaya. Selain itu, merancang sebuah tempat yang bisa mendaur ulang seperti penampungan air juga merupakan hal yang penting, karena dengan ini dapat memanfaatkan sumber daya dan menghemat pengeluaran.</w:t>
      </w:r>
    </w:p>
    <w:p w14:paraId="2DBF8BF6" w14:textId="77777777" w:rsidR="00072F94" w:rsidRPr="00F23FA2" w:rsidRDefault="00072F94" w:rsidP="00F23FA2">
      <w:pPr>
        <w:spacing w:line="240" w:lineRule="auto"/>
        <w:ind w:firstLine="0"/>
        <w:rPr>
          <w:rFonts w:cs="Arial"/>
          <w:szCs w:val="20"/>
          <w:lang w:val="en-US"/>
        </w:rPr>
      </w:pPr>
    </w:p>
    <w:p w14:paraId="1C2D7290" w14:textId="05152326" w:rsidR="00072F94" w:rsidRDefault="00072F94" w:rsidP="00F23FA2">
      <w:pPr>
        <w:spacing w:line="240" w:lineRule="auto"/>
        <w:ind w:firstLine="0"/>
        <w:rPr>
          <w:rFonts w:cs="Arial"/>
          <w:b/>
          <w:bCs/>
          <w:szCs w:val="20"/>
          <w:lang w:val="id-ID"/>
        </w:rPr>
      </w:pPr>
      <w:r w:rsidRPr="00F23FA2">
        <w:rPr>
          <w:rFonts w:cs="Arial"/>
          <w:b/>
          <w:bCs/>
          <w:szCs w:val="20"/>
          <w:lang w:val="en-US"/>
        </w:rPr>
        <w:t xml:space="preserve">DAFTAR PUSTAKA   </w:t>
      </w:r>
    </w:p>
    <w:p w14:paraId="2F7210DE" w14:textId="77777777" w:rsidR="000F7B44" w:rsidRDefault="000F7B44" w:rsidP="00F23FA2">
      <w:pPr>
        <w:spacing w:line="240" w:lineRule="auto"/>
        <w:ind w:firstLine="0"/>
        <w:rPr>
          <w:rFonts w:cs="Arial"/>
          <w:b/>
          <w:bCs/>
          <w:szCs w:val="20"/>
          <w:lang w:val="id-ID"/>
        </w:rPr>
      </w:pPr>
    </w:p>
    <w:p w14:paraId="16F22653" w14:textId="2932C5FA" w:rsidR="003452F5" w:rsidRPr="000F7B44" w:rsidRDefault="000F7B44" w:rsidP="000F7B44">
      <w:pPr>
        <w:pStyle w:val="Bibliography"/>
        <w:spacing w:line="240" w:lineRule="auto"/>
        <w:jc w:val="both"/>
        <w:rPr>
          <w:rFonts w:ascii="Arial" w:hAnsi="Arial" w:cs="Arial"/>
          <w:noProof/>
          <w:sz w:val="20"/>
          <w:szCs w:val="20"/>
        </w:rPr>
      </w:pPr>
      <w:r w:rsidRPr="000F7B44">
        <w:rPr>
          <w:rFonts w:ascii="Arial" w:hAnsi="Arial" w:cs="Arial"/>
          <w:noProof/>
          <w:sz w:val="20"/>
          <w:szCs w:val="20"/>
          <w:lang w:val="en-US"/>
        </w:rPr>
        <w:t xml:space="preserve">Afifah, R., Anisa, &amp; Hakim, L. (2018). PENERAPAN KONSEP ARSITEKTUR HIJAU PADA BANGUNAN PUSAT PENELITIAN DAN PENGEMBANGAN TANAMAN HERBAL DI LEMBANG BANDUNG. </w:t>
      </w:r>
      <w:r w:rsidRPr="000F7B44">
        <w:rPr>
          <w:rFonts w:ascii="Arial" w:hAnsi="Arial" w:cs="Arial"/>
          <w:i/>
          <w:iCs/>
          <w:noProof/>
          <w:sz w:val="20"/>
          <w:szCs w:val="20"/>
          <w:lang w:val="en-US"/>
        </w:rPr>
        <w:t>Jurnal Arsitektur PURWARUPA Volume 2 No 2 September 2018 : 93-98</w:t>
      </w:r>
      <w:r w:rsidRPr="000F7B44">
        <w:rPr>
          <w:rFonts w:ascii="Arial" w:hAnsi="Arial" w:cs="Arial"/>
          <w:noProof/>
          <w:sz w:val="20"/>
          <w:szCs w:val="20"/>
          <w:lang w:val="en-US"/>
        </w:rPr>
        <w:t>, 94.</w:t>
      </w:r>
    </w:p>
    <w:sdt>
      <w:sdtPr>
        <w:rPr>
          <w:rFonts w:eastAsia="Times New Roman"/>
          <w:lang w:val="en-US"/>
        </w:rPr>
        <w:id w:val="111145805"/>
        <w:bibliography/>
      </w:sdtPr>
      <w:sdtEndPr>
        <w:rPr>
          <w:rFonts w:ascii="Arial" w:eastAsia="SimSun" w:hAnsi="Arial" w:cs="Mangal"/>
          <w:color w:val="000000" w:themeColor="text1"/>
          <w:kern w:val="24"/>
          <w:sz w:val="20"/>
          <w:szCs w:val="24"/>
          <w:lang w:val="es-AR" w:eastAsia="zh-CN" w:bidi="hi-IN"/>
        </w:rPr>
      </w:sdtEndPr>
      <w:sdtContent>
        <w:p w14:paraId="5F67B821" w14:textId="77777777" w:rsidR="001D77E3" w:rsidRDefault="001D77E3" w:rsidP="000F7B44">
          <w:pPr>
            <w:pStyle w:val="Bibliography"/>
            <w:shd w:val="clear" w:color="auto" w:fill="FFFFFF" w:themeFill="background1"/>
            <w:spacing w:after="0" w:line="240" w:lineRule="auto"/>
            <w:jc w:val="both"/>
            <w:rPr>
              <w:rFonts w:ascii="Arial" w:hAnsi="Arial" w:cs="Arial"/>
              <w:noProof/>
              <w:color w:val="000000" w:themeColor="text1"/>
              <w:sz w:val="20"/>
              <w:szCs w:val="20"/>
            </w:rPr>
          </w:pPr>
          <w:r w:rsidRPr="001D77E3">
            <w:rPr>
              <w:rFonts w:ascii="Arial" w:hAnsi="Arial" w:cs="Arial"/>
              <w:color w:val="000000" w:themeColor="text1"/>
              <w:sz w:val="20"/>
              <w:szCs w:val="20"/>
            </w:rPr>
            <w:fldChar w:fldCharType="begin"/>
          </w:r>
          <w:r w:rsidRPr="001D77E3">
            <w:rPr>
              <w:rFonts w:ascii="Arial" w:hAnsi="Arial" w:cs="Arial"/>
              <w:color w:val="000000" w:themeColor="text1"/>
              <w:sz w:val="20"/>
              <w:szCs w:val="20"/>
            </w:rPr>
            <w:instrText xml:space="preserve"> BIBLIOGRAPHY </w:instrText>
          </w:r>
          <w:r w:rsidRPr="001D77E3">
            <w:rPr>
              <w:rFonts w:ascii="Arial" w:hAnsi="Arial" w:cs="Arial"/>
              <w:color w:val="000000" w:themeColor="text1"/>
              <w:sz w:val="20"/>
              <w:szCs w:val="20"/>
            </w:rPr>
            <w:fldChar w:fldCharType="separate"/>
          </w:r>
          <w:r w:rsidRPr="001D77E3">
            <w:rPr>
              <w:rFonts w:ascii="Arial" w:hAnsi="Arial" w:cs="Arial"/>
              <w:noProof/>
              <w:color w:val="000000" w:themeColor="text1"/>
              <w:sz w:val="20"/>
              <w:szCs w:val="20"/>
              <w:lang w:val="en-US"/>
            </w:rPr>
            <w:t xml:space="preserve">Henriyanto, A. (2016). PERENCANAAN PUSAT TEKNOLOGI INFORMASI DI KENDARI DENGAN PENDEKATAN ARSITEKTUR HIJAU. </w:t>
          </w:r>
          <w:r w:rsidRPr="001D77E3">
            <w:rPr>
              <w:rFonts w:ascii="Arial" w:hAnsi="Arial" w:cs="Arial"/>
              <w:i/>
              <w:iCs/>
              <w:noProof/>
              <w:color w:val="000000" w:themeColor="text1"/>
              <w:sz w:val="20"/>
              <w:szCs w:val="20"/>
              <w:lang w:val="en-US"/>
            </w:rPr>
            <w:t>Volume 1 No 2| Agustus 2016</w:t>
          </w:r>
          <w:r w:rsidRPr="001D77E3">
            <w:rPr>
              <w:rFonts w:ascii="Arial" w:hAnsi="Arial" w:cs="Arial"/>
              <w:noProof/>
              <w:color w:val="000000" w:themeColor="text1"/>
              <w:sz w:val="20"/>
              <w:szCs w:val="20"/>
              <w:lang w:val="en-US"/>
            </w:rPr>
            <w:t>, 84.</w:t>
          </w:r>
        </w:p>
        <w:p w14:paraId="66007786" w14:textId="77777777" w:rsidR="000F7B44" w:rsidRPr="000F7B44" w:rsidRDefault="000F7B44" w:rsidP="000F7B44">
          <w:pPr>
            <w:rPr>
              <w:lang w:val="id-ID" w:eastAsia="en-US" w:bidi="ar-SA"/>
            </w:rPr>
          </w:pPr>
        </w:p>
        <w:p w14:paraId="290FB789" w14:textId="77777777" w:rsidR="001D77E3" w:rsidRPr="001D77E3" w:rsidRDefault="001D77E3" w:rsidP="000F7B44">
          <w:pPr>
            <w:pStyle w:val="Bibliography"/>
            <w:shd w:val="clear" w:color="auto" w:fill="FFFFFF" w:themeFill="background1"/>
            <w:jc w:val="both"/>
            <w:rPr>
              <w:rFonts w:ascii="Arial" w:hAnsi="Arial" w:cs="Arial"/>
              <w:noProof/>
              <w:color w:val="000000" w:themeColor="text1"/>
              <w:sz w:val="20"/>
              <w:szCs w:val="20"/>
              <w:lang w:val="en-US"/>
            </w:rPr>
          </w:pPr>
          <w:r w:rsidRPr="001D77E3">
            <w:rPr>
              <w:rFonts w:ascii="Arial" w:hAnsi="Arial" w:cs="Arial"/>
              <w:noProof/>
              <w:color w:val="000000" w:themeColor="text1"/>
              <w:sz w:val="20"/>
              <w:szCs w:val="20"/>
              <w:lang w:val="en-US"/>
            </w:rPr>
            <w:lastRenderedPageBreak/>
            <w:t xml:space="preserve">Kakunsi, I. E. (2013). ANALISIS PELAPORAN DAN KONTRIBUSI PAJAK BUMI DAN BANGUNAN PADA DINAS PPKAD KABUPATEN KEPULAUAN SANGIHE. </w:t>
          </w:r>
          <w:r w:rsidRPr="001D77E3">
            <w:rPr>
              <w:rFonts w:ascii="Arial" w:hAnsi="Arial" w:cs="Arial"/>
              <w:i/>
              <w:iCs/>
              <w:noProof/>
              <w:color w:val="000000" w:themeColor="text1"/>
              <w:sz w:val="20"/>
              <w:szCs w:val="20"/>
              <w:lang w:val="en-US"/>
            </w:rPr>
            <w:t>Jurnal EMBA Vol.1 No.4 Desember 2013, Hal. 1934-1945</w:t>
          </w:r>
          <w:r w:rsidRPr="001D77E3">
            <w:rPr>
              <w:rFonts w:ascii="Arial" w:hAnsi="Arial" w:cs="Arial"/>
              <w:noProof/>
              <w:color w:val="000000" w:themeColor="text1"/>
              <w:sz w:val="20"/>
              <w:szCs w:val="20"/>
              <w:lang w:val="en-US"/>
            </w:rPr>
            <w:t>, 1934-1945.</w:t>
          </w:r>
        </w:p>
        <w:p w14:paraId="5B00CBAC" w14:textId="77777777" w:rsidR="001D77E3" w:rsidRDefault="001D77E3" w:rsidP="000F7B44">
          <w:pPr>
            <w:pStyle w:val="Bibliography"/>
            <w:shd w:val="clear" w:color="auto" w:fill="FFFFFF" w:themeFill="background1"/>
            <w:spacing w:after="0"/>
            <w:jc w:val="both"/>
            <w:rPr>
              <w:rFonts w:ascii="Arial" w:hAnsi="Arial" w:cs="Arial"/>
              <w:noProof/>
              <w:color w:val="000000" w:themeColor="text1"/>
              <w:sz w:val="20"/>
              <w:szCs w:val="20"/>
            </w:rPr>
          </w:pPr>
          <w:r w:rsidRPr="001D77E3">
            <w:rPr>
              <w:rFonts w:ascii="Arial" w:hAnsi="Arial" w:cs="Arial"/>
              <w:noProof/>
              <w:color w:val="000000" w:themeColor="text1"/>
              <w:sz w:val="20"/>
              <w:szCs w:val="20"/>
              <w:lang w:val="en-US"/>
            </w:rPr>
            <w:t>Kalukar, S. J., Tumaliang, H., &amp; Tuege, M. (2015). Desain Instalasi Penerangan Pada Bangunan Multi Fungsi. 12-13.</w:t>
          </w:r>
        </w:p>
        <w:p w14:paraId="7A562862" w14:textId="77777777" w:rsidR="000F7B44" w:rsidRPr="000F7B44" w:rsidRDefault="000F7B44" w:rsidP="000F7B44">
          <w:pPr>
            <w:rPr>
              <w:lang w:val="id-ID" w:eastAsia="en-US" w:bidi="ar-SA"/>
            </w:rPr>
          </w:pPr>
        </w:p>
        <w:p w14:paraId="48927B92" w14:textId="77777777" w:rsidR="001D77E3" w:rsidRDefault="001D77E3" w:rsidP="000F7B44">
          <w:pPr>
            <w:pStyle w:val="Bibliography"/>
            <w:shd w:val="clear" w:color="auto" w:fill="FFFFFF" w:themeFill="background1"/>
            <w:spacing w:after="0"/>
            <w:jc w:val="both"/>
            <w:rPr>
              <w:rFonts w:ascii="Arial" w:hAnsi="Arial" w:cs="Arial"/>
              <w:noProof/>
              <w:color w:val="000000" w:themeColor="text1"/>
              <w:sz w:val="20"/>
              <w:szCs w:val="20"/>
            </w:rPr>
          </w:pPr>
          <w:r w:rsidRPr="001D77E3">
            <w:rPr>
              <w:rFonts w:ascii="Arial" w:hAnsi="Arial" w:cs="Arial"/>
              <w:noProof/>
              <w:color w:val="000000" w:themeColor="text1"/>
              <w:sz w:val="20"/>
              <w:szCs w:val="20"/>
              <w:lang w:val="en-US"/>
            </w:rPr>
            <w:t xml:space="preserve">Karyono, T. H. (2010). </w:t>
          </w:r>
          <w:r w:rsidRPr="001D77E3">
            <w:rPr>
              <w:rFonts w:ascii="Arial" w:hAnsi="Arial" w:cs="Arial"/>
              <w:i/>
              <w:iCs/>
              <w:noProof/>
              <w:color w:val="000000" w:themeColor="text1"/>
              <w:sz w:val="20"/>
              <w:szCs w:val="20"/>
              <w:lang w:val="en-US"/>
            </w:rPr>
            <w:t>Green Architecture Pengantar Pemahaman Arsitektur Hijau di Indonesia.</w:t>
          </w:r>
          <w:r w:rsidRPr="001D77E3">
            <w:rPr>
              <w:rFonts w:ascii="Arial" w:hAnsi="Arial" w:cs="Arial"/>
              <w:noProof/>
              <w:color w:val="000000" w:themeColor="text1"/>
              <w:sz w:val="20"/>
              <w:szCs w:val="20"/>
              <w:lang w:val="en-US"/>
            </w:rPr>
            <w:t xml:space="preserve"> Jakarta: PT RAJAGRAFINDO PERSADA.</w:t>
          </w:r>
        </w:p>
        <w:p w14:paraId="425F4A4B" w14:textId="77777777" w:rsidR="000F7B44" w:rsidRPr="000F7B44" w:rsidRDefault="000F7B44" w:rsidP="000F7B44">
          <w:pPr>
            <w:rPr>
              <w:lang w:val="id-ID" w:eastAsia="en-US" w:bidi="ar-SA"/>
            </w:rPr>
          </w:pPr>
        </w:p>
        <w:p w14:paraId="369B7412" w14:textId="77777777" w:rsidR="001D77E3" w:rsidRDefault="001D77E3" w:rsidP="000F7B44">
          <w:pPr>
            <w:pStyle w:val="Bibliography"/>
            <w:shd w:val="clear" w:color="auto" w:fill="FFFFFF" w:themeFill="background1"/>
            <w:spacing w:after="0"/>
            <w:jc w:val="both"/>
            <w:rPr>
              <w:rFonts w:ascii="Arial" w:hAnsi="Arial" w:cs="Arial"/>
              <w:noProof/>
              <w:color w:val="000000" w:themeColor="text1"/>
              <w:sz w:val="20"/>
              <w:szCs w:val="20"/>
            </w:rPr>
          </w:pPr>
          <w:r w:rsidRPr="001D77E3">
            <w:rPr>
              <w:rFonts w:ascii="Arial" w:hAnsi="Arial" w:cs="Arial"/>
              <w:noProof/>
              <w:color w:val="000000" w:themeColor="text1"/>
              <w:sz w:val="20"/>
              <w:szCs w:val="20"/>
              <w:lang w:val="en-US"/>
            </w:rPr>
            <w:t xml:space="preserve">Priatman, J. (2002). ”ENERGY-EFFICIENT ARCHITECTURE” PARADIGMA DAN MANIFESTASI ARSITEKTUR HIJAU. </w:t>
          </w:r>
          <w:r w:rsidRPr="001D77E3">
            <w:rPr>
              <w:rFonts w:ascii="Arial" w:hAnsi="Arial" w:cs="Arial"/>
              <w:i/>
              <w:iCs/>
              <w:noProof/>
              <w:color w:val="000000" w:themeColor="text1"/>
              <w:sz w:val="20"/>
              <w:szCs w:val="20"/>
              <w:lang w:val="en-US"/>
            </w:rPr>
            <w:t>DIMENSI TEKNIK ARSITEKTUR Vol. 30, No. 2, Desember 2002: 167 - 175</w:t>
          </w:r>
          <w:r w:rsidRPr="001D77E3">
            <w:rPr>
              <w:rFonts w:ascii="Arial" w:hAnsi="Arial" w:cs="Arial"/>
              <w:noProof/>
              <w:color w:val="000000" w:themeColor="text1"/>
              <w:sz w:val="20"/>
              <w:szCs w:val="20"/>
              <w:lang w:val="en-US"/>
            </w:rPr>
            <w:t>, 167-175.</w:t>
          </w:r>
        </w:p>
        <w:p w14:paraId="305F0A9A" w14:textId="77777777" w:rsidR="000F7B44" w:rsidRPr="000F7B44" w:rsidRDefault="000F7B44" w:rsidP="000F7B44">
          <w:pPr>
            <w:rPr>
              <w:lang w:val="id-ID" w:eastAsia="en-US" w:bidi="ar-SA"/>
            </w:rPr>
          </w:pPr>
        </w:p>
        <w:p w14:paraId="04C09CD3" w14:textId="77777777" w:rsidR="001D77E3" w:rsidRPr="001D77E3" w:rsidRDefault="001D77E3" w:rsidP="000F7B44">
          <w:pPr>
            <w:pStyle w:val="Bibliography"/>
            <w:shd w:val="clear" w:color="auto" w:fill="FFFFFF" w:themeFill="background1"/>
            <w:jc w:val="both"/>
            <w:rPr>
              <w:rFonts w:ascii="Arial" w:hAnsi="Arial" w:cs="Arial"/>
              <w:noProof/>
              <w:color w:val="000000" w:themeColor="text1"/>
              <w:sz w:val="20"/>
              <w:szCs w:val="20"/>
              <w:lang w:val="en-US"/>
            </w:rPr>
          </w:pPr>
          <w:r w:rsidRPr="001D77E3">
            <w:rPr>
              <w:rFonts w:ascii="Arial" w:hAnsi="Arial" w:cs="Arial"/>
              <w:noProof/>
              <w:color w:val="000000" w:themeColor="text1"/>
              <w:sz w:val="20"/>
              <w:szCs w:val="20"/>
              <w:lang w:val="en-US"/>
            </w:rPr>
            <w:t xml:space="preserve">Rusadi, P., Purwatiasning, A. W., &amp; Satwikasari, A. F. (2019). PENERAPAN KONSEP ARSITEKTUR HIJAU PADA PERENCANAAN AGROWISATA KOPI DI TEMANGGUNG. </w:t>
          </w:r>
          <w:r w:rsidRPr="001D77E3">
            <w:rPr>
              <w:rFonts w:ascii="Arial" w:hAnsi="Arial" w:cs="Arial"/>
              <w:i/>
              <w:iCs/>
              <w:noProof/>
              <w:color w:val="000000" w:themeColor="text1"/>
              <w:sz w:val="20"/>
              <w:szCs w:val="20"/>
              <w:lang w:val="en-US"/>
            </w:rPr>
            <w:t>Jurnal Arsitektur PURWARUPA Volume 03 No 4 September 2019</w:t>
          </w:r>
          <w:r w:rsidRPr="001D77E3">
            <w:rPr>
              <w:rFonts w:ascii="Arial" w:hAnsi="Arial" w:cs="Arial"/>
              <w:noProof/>
              <w:color w:val="000000" w:themeColor="text1"/>
              <w:sz w:val="20"/>
              <w:szCs w:val="20"/>
              <w:lang w:val="en-US"/>
            </w:rPr>
            <w:t>, 25.</w:t>
          </w:r>
        </w:p>
        <w:p w14:paraId="6C4D0CA9" w14:textId="77777777" w:rsidR="001D77E3" w:rsidRPr="001D77E3" w:rsidRDefault="001D77E3" w:rsidP="000F7B44">
          <w:pPr>
            <w:shd w:val="clear" w:color="auto" w:fill="FFFFFF" w:themeFill="background1"/>
            <w:rPr>
              <w:color w:val="000000" w:themeColor="text1"/>
            </w:rPr>
          </w:pPr>
          <w:r w:rsidRPr="001D77E3">
            <w:rPr>
              <w:rFonts w:cs="Arial"/>
              <w:b/>
              <w:bCs/>
              <w:noProof/>
              <w:color w:val="000000" w:themeColor="text1"/>
              <w:szCs w:val="20"/>
            </w:rPr>
            <w:fldChar w:fldCharType="end"/>
          </w:r>
        </w:p>
      </w:sdtContent>
    </w:sdt>
    <w:p w14:paraId="40FBE431" w14:textId="21B7601A" w:rsidR="00330B1F" w:rsidRPr="001D77E3" w:rsidRDefault="00330B1F" w:rsidP="00F23FA2">
      <w:pPr>
        <w:widowControl/>
        <w:suppressAutoHyphens w:val="0"/>
        <w:spacing w:line="240" w:lineRule="auto"/>
        <w:ind w:firstLine="0"/>
        <w:jc w:val="left"/>
        <w:rPr>
          <w:rFonts w:cs="Arial"/>
          <w:color w:val="000000" w:themeColor="text1"/>
          <w:szCs w:val="20"/>
          <w:lang w:val="en-US"/>
        </w:rPr>
      </w:pPr>
    </w:p>
    <w:p w14:paraId="580F5A64" w14:textId="77777777" w:rsidR="00C2159D" w:rsidRPr="001D77E3" w:rsidRDefault="00C2159D" w:rsidP="00F23FA2">
      <w:pPr>
        <w:widowControl/>
        <w:suppressAutoHyphens w:val="0"/>
        <w:spacing w:line="240" w:lineRule="auto"/>
        <w:ind w:firstLine="0"/>
        <w:jc w:val="left"/>
        <w:rPr>
          <w:rFonts w:cs="Arial"/>
          <w:color w:val="000000" w:themeColor="text1"/>
          <w:szCs w:val="20"/>
          <w:lang w:val="en-US"/>
        </w:rPr>
      </w:pPr>
    </w:p>
    <w:sectPr w:rsidR="00C2159D" w:rsidRPr="001D77E3" w:rsidSect="008140F8">
      <w:endnotePr>
        <w:numFmt w:val="decimal"/>
      </w:endnotePr>
      <w:type w:val="continuous"/>
      <w:pgSz w:w="11909" w:h="16834" w:code="9"/>
      <w:pgMar w:top="1701" w:right="1134" w:bottom="1134" w:left="1134" w:header="709" w:footer="709" w:gutter="567"/>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6E020" w14:textId="77777777" w:rsidR="00A53776" w:rsidRDefault="00A53776">
      <w:r>
        <w:separator/>
      </w:r>
    </w:p>
  </w:endnote>
  <w:endnote w:type="continuationSeparator" w:id="0">
    <w:p w14:paraId="50C1FEBD" w14:textId="77777777" w:rsidR="00A53776" w:rsidRDefault="00A5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Mono">
    <w:charset w:val="00"/>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3D7EA" w14:textId="77777777" w:rsidR="00B54216" w:rsidRPr="00AA6E3D" w:rsidRDefault="00B54216" w:rsidP="00AA6E3D">
    <w:pPr>
      <w:pStyle w:val="Footer"/>
      <w:pBdr>
        <w:top w:val="single" w:sz="4" w:space="1" w:color="auto"/>
      </w:pBdr>
      <w:ind w:firstLine="0"/>
      <w:rPr>
        <w:i/>
      </w:rPr>
    </w:pPr>
    <w:r w:rsidRPr="00AA6E3D">
      <w:rPr>
        <w:i/>
      </w:rPr>
      <w:fldChar w:fldCharType="begin"/>
    </w:r>
    <w:r w:rsidRPr="00AA6E3D">
      <w:rPr>
        <w:i/>
      </w:rPr>
      <w:instrText xml:space="preserve"> PAGE   \* MERGEFORMAT </w:instrText>
    </w:r>
    <w:r w:rsidRPr="00AA6E3D">
      <w:rPr>
        <w:i/>
      </w:rPr>
      <w:fldChar w:fldCharType="separate"/>
    </w:r>
    <w:r w:rsidR="000F7B44">
      <w:rPr>
        <w:i/>
        <w:noProof/>
      </w:rPr>
      <w:t>138</w:t>
    </w:r>
    <w:r w:rsidRPr="00AA6E3D">
      <w:rPr>
        <w:i/>
      </w:rPr>
      <w:fldChar w:fldCharType="end"/>
    </w:r>
  </w:p>
  <w:p w14:paraId="72FEE51A" w14:textId="77777777" w:rsidR="00B54216" w:rsidRDefault="00B542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5971C" w14:textId="77777777" w:rsidR="00B54216" w:rsidRPr="00AA6E3D" w:rsidRDefault="00B54216" w:rsidP="00AA6E3D">
    <w:pPr>
      <w:pStyle w:val="Footer"/>
      <w:pBdr>
        <w:top w:val="single" w:sz="4" w:space="1" w:color="auto"/>
      </w:pBdr>
      <w:jc w:val="right"/>
      <w:rPr>
        <w:rFonts w:cs="Arial"/>
        <w:i/>
        <w:noProof/>
        <w:szCs w:val="20"/>
      </w:rPr>
    </w:pPr>
    <w:r w:rsidRPr="00AA6E3D">
      <w:rPr>
        <w:rFonts w:cs="Arial"/>
        <w:i/>
        <w:szCs w:val="20"/>
      </w:rPr>
      <w:fldChar w:fldCharType="begin"/>
    </w:r>
    <w:r w:rsidRPr="00AA6E3D">
      <w:rPr>
        <w:rFonts w:cs="Arial"/>
        <w:i/>
        <w:szCs w:val="20"/>
      </w:rPr>
      <w:instrText xml:space="preserve"> PAGE   \* MERGEFORMAT </w:instrText>
    </w:r>
    <w:r w:rsidRPr="00AA6E3D">
      <w:rPr>
        <w:rFonts w:cs="Arial"/>
        <w:i/>
        <w:szCs w:val="20"/>
      </w:rPr>
      <w:fldChar w:fldCharType="separate"/>
    </w:r>
    <w:r w:rsidR="000F7B44">
      <w:rPr>
        <w:rFonts w:cs="Arial"/>
        <w:i/>
        <w:noProof/>
        <w:szCs w:val="20"/>
      </w:rPr>
      <w:t>137</w:t>
    </w:r>
    <w:r w:rsidRPr="00AA6E3D">
      <w:rPr>
        <w:rFonts w:cs="Arial"/>
        <w:i/>
        <w:noProof/>
        <w:szCs w:val="20"/>
      </w:rPr>
      <w:fldChar w:fldCharType="end"/>
    </w:r>
  </w:p>
  <w:p w14:paraId="2E52D81A" w14:textId="77777777" w:rsidR="00B54216" w:rsidRPr="00D806E5" w:rsidRDefault="00B54216" w:rsidP="00D806E5">
    <w:pPr>
      <w:pStyle w:val="Footer"/>
      <w:jc w:val="right"/>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56121" w14:textId="77777777" w:rsidR="00A53776" w:rsidRDefault="00A53776">
      <w:r>
        <w:separator/>
      </w:r>
    </w:p>
  </w:footnote>
  <w:footnote w:type="continuationSeparator" w:id="0">
    <w:p w14:paraId="16CDB085" w14:textId="77777777" w:rsidR="00A53776" w:rsidRDefault="00A53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DE631" w14:textId="06D7F360" w:rsidR="00B54216" w:rsidRPr="009951DF" w:rsidRDefault="00B54216" w:rsidP="00740AD2">
    <w:pPr>
      <w:pStyle w:val="Header"/>
      <w:ind w:firstLine="0"/>
      <w:rPr>
        <w:rFonts w:cs="Arial"/>
        <w:i/>
        <w:sz w:val="16"/>
        <w:szCs w:val="16"/>
        <w:lang w:val="en-US"/>
      </w:rPr>
    </w:pPr>
    <w:r w:rsidRPr="00CD034A">
      <w:rPr>
        <w:rFonts w:cs="Arial"/>
        <w:i/>
        <w:sz w:val="16"/>
        <w:szCs w:val="16"/>
        <w:lang w:val="id-ID"/>
      </w:rPr>
      <w:t xml:space="preserve">Jurnal Arsitektur </w:t>
    </w:r>
    <w:r w:rsidR="009951DF">
      <w:rPr>
        <w:rFonts w:cs="Arial"/>
        <w:i/>
        <w:sz w:val="16"/>
        <w:szCs w:val="16"/>
        <w:lang w:val="en-US"/>
      </w:rPr>
      <w:t>PURWARUPA</w:t>
    </w:r>
    <w:r>
      <w:rPr>
        <w:rFonts w:cs="Arial"/>
        <w:i/>
        <w:sz w:val="16"/>
        <w:szCs w:val="16"/>
        <w:lang w:val="id-ID"/>
      </w:rPr>
      <w:t xml:space="preserve"> </w:t>
    </w:r>
    <w:r w:rsidR="009951DF">
      <w:rPr>
        <w:rFonts w:cs="Arial"/>
        <w:i/>
        <w:sz w:val="16"/>
        <w:szCs w:val="16"/>
        <w:lang w:val="id-ID"/>
      </w:rPr>
      <w:t>Volume 01</w:t>
    </w:r>
    <w:r w:rsidRPr="00CD034A">
      <w:rPr>
        <w:rFonts w:cs="Arial"/>
        <w:i/>
        <w:sz w:val="16"/>
        <w:szCs w:val="16"/>
        <w:lang w:val="id-ID"/>
      </w:rPr>
      <w:t xml:space="preserve"> No </w:t>
    </w:r>
    <w:r w:rsidR="009951DF">
      <w:rPr>
        <w:rFonts w:cs="Arial"/>
        <w:i/>
        <w:sz w:val="16"/>
        <w:szCs w:val="16"/>
        <w:lang w:val="en-US"/>
      </w:rPr>
      <w:t>1</w:t>
    </w:r>
    <w:r w:rsidRPr="00CD034A">
      <w:rPr>
        <w:rFonts w:cs="Arial"/>
        <w:i/>
        <w:sz w:val="16"/>
        <w:szCs w:val="16"/>
        <w:lang w:val="id-ID"/>
      </w:rPr>
      <w:t xml:space="preserve"> </w:t>
    </w:r>
    <w:r w:rsidR="000136BD">
      <w:rPr>
        <w:rFonts w:cs="Arial"/>
        <w:i/>
        <w:sz w:val="16"/>
        <w:szCs w:val="16"/>
        <w:lang w:val="en-US"/>
      </w:rPr>
      <w:t>Januari</w:t>
    </w:r>
    <w:r w:rsidR="009951DF">
      <w:rPr>
        <w:rFonts w:cs="Arial"/>
        <w:i/>
        <w:sz w:val="16"/>
        <w:szCs w:val="16"/>
        <w:lang w:val="en-US"/>
      </w:rPr>
      <w:t xml:space="preserve"> 20</w:t>
    </w:r>
    <w:r w:rsidR="000136BD">
      <w:rPr>
        <w:rFonts w:cs="Arial"/>
        <w:i/>
        <w:sz w:val="16"/>
        <w:szCs w:val="16"/>
        <w:lang w:val="en-US"/>
      </w:rPr>
      <w:t>20</w:t>
    </w:r>
  </w:p>
  <w:p w14:paraId="1D74D200" w14:textId="77777777" w:rsidR="00B54216" w:rsidRPr="006F6956" w:rsidRDefault="00B54216" w:rsidP="00740AD2">
    <w:pPr>
      <w:pStyle w:val="Header"/>
      <w:pBdr>
        <w:bottom w:val="single" w:sz="4" w:space="1" w:color="auto"/>
      </w:pBdr>
      <w:ind w:firstLine="0"/>
      <w:rPr>
        <w:rFonts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A6FDA" w14:textId="223E2DF5" w:rsidR="00B54216" w:rsidRPr="00C2159D" w:rsidRDefault="00C2159D" w:rsidP="00AA6E3D">
    <w:pPr>
      <w:pStyle w:val="NormalWeb"/>
      <w:spacing w:before="0" w:beforeAutospacing="0" w:after="0" w:line="240" w:lineRule="auto"/>
      <w:ind w:firstLine="0"/>
      <w:jc w:val="right"/>
      <w:rPr>
        <w:rFonts w:ascii="Arial" w:hAnsi="Arial" w:cs="Arial"/>
        <w:i/>
        <w:color w:val="auto"/>
        <w:sz w:val="16"/>
        <w:szCs w:val="16"/>
        <w:lang w:val="id-ID"/>
      </w:rPr>
    </w:pPr>
    <w:r>
      <w:rPr>
        <w:rFonts w:ascii="Arial" w:hAnsi="Arial" w:cs="Arial"/>
        <w:bCs/>
        <w:i/>
        <w:color w:val="auto"/>
        <w:sz w:val="16"/>
        <w:szCs w:val="16"/>
        <w:lang w:val="id-ID"/>
      </w:rPr>
      <w:t xml:space="preserve">Kajian Penerapan </w:t>
    </w:r>
    <w:r w:rsidR="000136BD">
      <w:rPr>
        <w:rFonts w:ascii="Arial" w:hAnsi="Arial" w:cs="Arial"/>
        <w:bCs/>
        <w:i/>
        <w:color w:val="auto"/>
        <w:sz w:val="16"/>
        <w:szCs w:val="16"/>
        <w:lang w:val="en-US"/>
      </w:rPr>
      <w:t xml:space="preserve">Konsep Arsitektur Hijau Pada Bangunan </w:t>
    </w:r>
    <w:r>
      <w:rPr>
        <w:rFonts w:ascii="Arial" w:hAnsi="Arial" w:cs="Arial"/>
        <w:bCs/>
        <w:i/>
        <w:color w:val="auto"/>
        <w:sz w:val="16"/>
        <w:szCs w:val="16"/>
        <w:lang w:val="id-ID"/>
      </w:rPr>
      <w:t>Museum Geologi. Studi Kasus : Museum Fossa Magna Jepang</w:t>
    </w:r>
  </w:p>
  <w:p w14:paraId="6B61DB7B" w14:textId="0156F8DF" w:rsidR="00B54216" w:rsidRPr="00C2159D" w:rsidRDefault="00C2159D" w:rsidP="00AA6E3D">
    <w:pPr>
      <w:pStyle w:val="Header"/>
      <w:pBdr>
        <w:bottom w:val="single" w:sz="4" w:space="1" w:color="auto"/>
      </w:pBdr>
      <w:spacing w:line="240" w:lineRule="auto"/>
      <w:jc w:val="right"/>
      <w:rPr>
        <w:i/>
        <w:sz w:val="16"/>
        <w:szCs w:val="16"/>
        <w:lang w:val="id-ID"/>
      </w:rPr>
    </w:pPr>
    <w:r>
      <w:rPr>
        <w:rFonts w:cs="Arial"/>
        <w:bCs/>
        <w:i/>
        <w:sz w:val="16"/>
        <w:szCs w:val="16"/>
        <w:lang w:val="id-ID"/>
      </w:rPr>
      <w:t>Muhammad Ghiyas Ghurotul Muhajjalin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0000002"/>
    <w:multiLevelType w:val="multilevel"/>
    <w:tmpl w:val="1C4E385A"/>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87C2D50"/>
    <w:multiLevelType w:val="hybridMultilevel"/>
    <w:tmpl w:val="76C860CC"/>
    <w:lvl w:ilvl="0" w:tplc="04210001">
      <w:start w:val="1"/>
      <w:numFmt w:val="bullet"/>
      <w:lvlText w:val=""/>
      <w:lvlJc w:val="left"/>
      <w:pPr>
        <w:ind w:left="720" w:hanging="360"/>
      </w:pPr>
      <w:rPr>
        <w:rFonts w:ascii="Symbol" w:hAnsi="Symbol"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BC1EA8"/>
    <w:multiLevelType w:val="hybridMultilevel"/>
    <w:tmpl w:val="86AABE12"/>
    <w:name w:val="WW8Num22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6">
    <w:nsid w:val="2EFE0862"/>
    <w:multiLevelType w:val="hybridMultilevel"/>
    <w:tmpl w:val="9B4C5F5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nsid w:val="36EF2D9F"/>
    <w:multiLevelType w:val="hybridMultilevel"/>
    <w:tmpl w:val="E350EEFA"/>
    <w:name w:val="WW8Num22"/>
    <w:lvl w:ilvl="0" w:tplc="3AB822CC">
      <w:start w:val="1"/>
      <w:numFmt w:val="decimal"/>
      <w:pStyle w:val="Ttulo1"/>
      <w:lvlText w:val="%1."/>
      <w:lvlJc w:val="left"/>
      <w:pPr>
        <w:ind w:left="1429" w:hanging="360"/>
      </w:pPr>
      <w:rPr>
        <w:rFonts w:hint="default"/>
        <w:b/>
        <w:i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8">
    <w:nsid w:val="3ACF64DA"/>
    <w:multiLevelType w:val="hybridMultilevel"/>
    <w:tmpl w:val="EFBEFBC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
    <w:nsid w:val="470E2772"/>
    <w:multiLevelType w:val="hybridMultilevel"/>
    <w:tmpl w:val="2BEA16BC"/>
    <w:lvl w:ilvl="0" w:tplc="38090019">
      <w:start w:val="1"/>
      <w:numFmt w:val="lowerLetter"/>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49686F88"/>
    <w:multiLevelType w:val="hybridMultilevel"/>
    <w:tmpl w:val="24E8296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4AFF588F"/>
    <w:multiLevelType w:val="hybridMultilevel"/>
    <w:tmpl w:val="AEAC96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776066"/>
    <w:multiLevelType w:val="hybridMultilevel"/>
    <w:tmpl w:val="DDDE1B12"/>
    <w:name w:val="WW8Num222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5"/>
  </w:num>
  <w:num w:numId="7">
    <w:abstractNumId w:val="12"/>
  </w:num>
  <w:num w:numId="8">
    <w:abstractNumId w:val="7"/>
  </w:num>
  <w:num w:numId="9">
    <w:abstractNumId w:val="7"/>
  </w:num>
  <w:num w:numId="10">
    <w:abstractNumId w:val="7"/>
  </w:num>
  <w:num w:numId="11">
    <w:abstractNumId w:val="7"/>
  </w:num>
  <w:num w:numId="12">
    <w:abstractNumId w:val="7"/>
  </w:num>
  <w:num w:numId="13">
    <w:abstractNumId w:val="9"/>
  </w:num>
  <w:num w:numId="14">
    <w:abstractNumId w:val="8"/>
  </w:num>
  <w:num w:numId="15">
    <w:abstractNumId w:val="10"/>
  </w:num>
  <w:num w:numId="16">
    <w:abstractNumId w:val="6"/>
  </w:num>
  <w:num w:numId="17">
    <w:abstractNumId w:val="7"/>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0A8"/>
    <w:rsid w:val="0001155A"/>
    <w:rsid w:val="000136BD"/>
    <w:rsid w:val="00024D6D"/>
    <w:rsid w:val="000467CD"/>
    <w:rsid w:val="0006504E"/>
    <w:rsid w:val="0006615B"/>
    <w:rsid w:val="00072F94"/>
    <w:rsid w:val="00093D54"/>
    <w:rsid w:val="00097048"/>
    <w:rsid w:val="000A1656"/>
    <w:rsid w:val="000A454B"/>
    <w:rsid w:val="000A5F5D"/>
    <w:rsid w:val="000C2D3A"/>
    <w:rsid w:val="000C3679"/>
    <w:rsid w:val="000D6F2B"/>
    <w:rsid w:val="000D6FF0"/>
    <w:rsid w:val="000E2727"/>
    <w:rsid w:val="000F6C80"/>
    <w:rsid w:val="000F7B44"/>
    <w:rsid w:val="00103EDA"/>
    <w:rsid w:val="001056DB"/>
    <w:rsid w:val="00105F47"/>
    <w:rsid w:val="00110C64"/>
    <w:rsid w:val="00113D6A"/>
    <w:rsid w:val="00145BF4"/>
    <w:rsid w:val="00156BCE"/>
    <w:rsid w:val="0017423F"/>
    <w:rsid w:val="00177008"/>
    <w:rsid w:val="00195D69"/>
    <w:rsid w:val="001A3A99"/>
    <w:rsid w:val="001A68D1"/>
    <w:rsid w:val="001A6CCD"/>
    <w:rsid w:val="001B5C82"/>
    <w:rsid w:val="001B7CA3"/>
    <w:rsid w:val="001C4287"/>
    <w:rsid w:val="001C48CC"/>
    <w:rsid w:val="001D77E3"/>
    <w:rsid w:val="001D7C5D"/>
    <w:rsid w:val="001E6916"/>
    <w:rsid w:val="001E6AEF"/>
    <w:rsid w:val="001F345B"/>
    <w:rsid w:val="001F4D86"/>
    <w:rsid w:val="002027B7"/>
    <w:rsid w:val="00205D87"/>
    <w:rsid w:val="00211742"/>
    <w:rsid w:val="002119E6"/>
    <w:rsid w:val="00223F48"/>
    <w:rsid w:val="0023328D"/>
    <w:rsid w:val="00247FAE"/>
    <w:rsid w:val="0025319A"/>
    <w:rsid w:val="00293634"/>
    <w:rsid w:val="00295179"/>
    <w:rsid w:val="002B510A"/>
    <w:rsid w:val="002D3F00"/>
    <w:rsid w:val="002E3233"/>
    <w:rsid w:val="0030161E"/>
    <w:rsid w:val="00303022"/>
    <w:rsid w:val="00330B1F"/>
    <w:rsid w:val="003346A1"/>
    <w:rsid w:val="00342440"/>
    <w:rsid w:val="003452F5"/>
    <w:rsid w:val="00346516"/>
    <w:rsid w:val="0034698E"/>
    <w:rsid w:val="0035373E"/>
    <w:rsid w:val="00364C84"/>
    <w:rsid w:val="00366091"/>
    <w:rsid w:val="00376929"/>
    <w:rsid w:val="00390A2E"/>
    <w:rsid w:val="003911E0"/>
    <w:rsid w:val="003C2C56"/>
    <w:rsid w:val="003C4B07"/>
    <w:rsid w:val="003F21EC"/>
    <w:rsid w:val="003F348B"/>
    <w:rsid w:val="003F4CE8"/>
    <w:rsid w:val="003F72E2"/>
    <w:rsid w:val="0040627F"/>
    <w:rsid w:val="00410D82"/>
    <w:rsid w:val="00422F6F"/>
    <w:rsid w:val="00426CDB"/>
    <w:rsid w:val="00434EA9"/>
    <w:rsid w:val="00452788"/>
    <w:rsid w:val="0045529D"/>
    <w:rsid w:val="004576F8"/>
    <w:rsid w:val="004726C2"/>
    <w:rsid w:val="00476AC5"/>
    <w:rsid w:val="00477109"/>
    <w:rsid w:val="004967D5"/>
    <w:rsid w:val="00497E00"/>
    <w:rsid w:val="004A39AE"/>
    <w:rsid w:val="004C3DEC"/>
    <w:rsid w:val="004C4F0B"/>
    <w:rsid w:val="004D4353"/>
    <w:rsid w:val="004E5211"/>
    <w:rsid w:val="004E5C3C"/>
    <w:rsid w:val="004F2058"/>
    <w:rsid w:val="004F22C0"/>
    <w:rsid w:val="004F3E42"/>
    <w:rsid w:val="00513337"/>
    <w:rsid w:val="00522936"/>
    <w:rsid w:val="0052548A"/>
    <w:rsid w:val="00536BE7"/>
    <w:rsid w:val="0055214C"/>
    <w:rsid w:val="005A028B"/>
    <w:rsid w:val="005A1BFF"/>
    <w:rsid w:val="005B2723"/>
    <w:rsid w:val="005B48A5"/>
    <w:rsid w:val="005C15C9"/>
    <w:rsid w:val="005E0C97"/>
    <w:rsid w:val="005E4D84"/>
    <w:rsid w:val="005F3846"/>
    <w:rsid w:val="00604D1D"/>
    <w:rsid w:val="00604E75"/>
    <w:rsid w:val="00605584"/>
    <w:rsid w:val="006245B4"/>
    <w:rsid w:val="00624A64"/>
    <w:rsid w:val="006523FA"/>
    <w:rsid w:val="00656D87"/>
    <w:rsid w:val="006B006F"/>
    <w:rsid w:val="006C3804"/>
    <w:rsid w:val="006E1C3B"/>
    <w:rsid w:val="006F73D2"/>
    <w:rsid w:val="00710B53"/>
    <w:rsid w:val="00715A85"/>
    <w:rsid w:val="00740800"/>
    <w:rsid w:val="00740AD2"/>
    <w:rsid w:val="00743953"/>
    <w:rsid w:val="00750AFA"/>
    <w:rsid w:val="0075134A"/>
    <w:rsid w:val="00752246"/>
    <w:rsid w:val="0075574B"/>
    <w:rsid w:val="0077222C"/>
    <w:rsid w:val="00796A3E"/>
    <w:rsid w:val="007A73E3"/>
    <w:rsid w:val="007B0DC8"/>
    <w:rsid w:val="007B73CC"/>
    <w:rsid w:val="007C0235"/>
    <w:rsid w:val="007C0B86"/>
    <w:rsid w:val="007C4941"/>
    <w:rsid w:val="007E1D1F"/>
    <w:rsid w:val="007E3B92"/>
    <w:rsid w:val="008018D9"/>
    <w:rsid w:val="008140F8"/>
    <w:rsid w:val="00840C55"/>
    <w:rsid w:val="00842979"/>
    <w:rsid w:val="0084322E"/>
    <w:rsid w:val="00865815"/>
    <w:rsid w:val="008726B9"/>
    <w:rsid w:val="00883E0B"/>
    <w:rsid w:val="0088521E"/>
    <w:rsid w:val="00892A91"/>
    <w:rsid w:val="00896658"/>
    <w:rsid w:val="008A21DB"/>
    <w:rsid w:val="008B13E0"/>
    <w:rsid w:val="008B6D2C"/>
    <w:rsid w:val="008C290D"/>
    <w:rsid w:val="008D0E5D"/>
    <w:rsid w:val="008F0912"/>
    <w:rsid w:val="008F7A60"/>
    <w:rsid w:val="008F7E5B"/>
    <w:rsid w:val="00902127"/>
    <w:rsid w:val="00916DB3"/>
    <w:rsid w:val="00921E94"/>
    <w:rsid w:val="009234B3"/>
    <w:rsid w:val="0092547B"/>
    <w:rsid w:val="00925957"/>
    <w:rsid w:val="0092682E"/>
    <w:rsid w:val="00937A83"/>
    <w:rsid w:val="00950178"/>
    <w:rsid w:val="009618FA"/>
    <w:rsid w:val="00970EFB"/>
    <w:rsid w:val="0097733F"/>
    <w:rsid w:val="0098625F"/>
    <w:rsid w:val="009951DF"/>
    <w:rsid w:val="0099781F"/>
    <w:rsid w:val="009B6F96"/>
    <w:rsid w:val="009E0AD9"/>
    <w:rsid w:val="00A020DE"/>
    <w:rsid w:val="00A07320"/>
    <w:rsid w:val="00A23099"/>
    <w:rsid w:val="00A23656"/>
    <w:rsid w:val="00A32523"/>
    <w:rsid w:val="00A457F8"/>
    <w:rsid w:val="00A479C3"/>
    <w:rsid w:val="00A50DCE"/>
    <w:rsid w:val="00A53776"/>
    <w:rsid w:val="00A54ACA"/>
    <w:rsid w:val="00A55AB9"/>
    <w:rsid w:val="00A616D8"/>
    <w:rsid w:val="00A709B6"/>
    <w:rsid w:val="00AA6E3D"/>
    <w:rsid w:val="00AB36EC"/>
    <w:rsid w:val="00AB640A"/>
    <w:rsid w:val="00AC1023"/>
    <w:rsid w:val="00AC1080"/>
    <w:rsid w:val="00AC51EB"/>
    <w:rsid w:val="00AD0D77"/>
    <w:rsid w:val="00AE59E5"/>
    <w:rsid w:val="00B12ADF"/>
    <w:rsid w:val="00B27B72"/>
    <w:rsid w:val="00B32816"/>
    <w:rsid w:val="00B47725"/>
    <w:rsid w:val="00B535DD"/>
    <w:rsid w:val="00B54216"/>
    <w:rsid w:val="00B5713C"/>
    <w:rsid w:val="00B61DF9"/>
    <w:rsid w:val="00B65E89"/>
    <w:rsid w:val="00B71928"/>
    <w:rsid w:val="00B74440"/>
    <w:rsid w:val="00B74EF6"/>
    <w:rsid w:val="00B760D1"/>
    <w:rsid w:val="00B905D0"/>
    <w:rsid w:val="00B92732"/>
    <w:rsid w:val="00B956AA"/>
    <w:rsid w:val="00BB42C7"/>
    <w:rsid w:val="00BF6DEE"/>
    <w:rsid w:val="00BF7825"/>
    <w:rsid w:val="00C04850"/>
    <w:rsid w:val="00C04976"/>
    <w:rsid w:val="00C0689E"/>
    <w:rsid w:val="00C07ED0"/>
    <w:rsid w:val="00C16BD4"/>
    <w:rsid w:val="00C20323"/>
    <w:rsid w:val="00C2159D"/>
    <w:rsid w:val="00C33381"/>
    <w:rsid w:val="00C351F1"/>
    <w:rsid w:val="00C36E35"/>
    <w:rsid w:val="00C37F3F"/>
    <w:rsid w:val="00C41218"/>
    <w:rsid w:val="00C504E6"/>
    <w:rsid w:val="00C54A8C"/>
    <w:rsid w:val="00C63FB3"/>
    <w:rsid w:val="00C74B82"/>
    <w:rsid w:val="00CA2AA9"/>
    <w:rsid w:val="00CA7E35"/>
    <w:rsid w:val="00CB7552"/>
    <w:rsid w:val="00CC03F3"/>
    <w:rsid w:val="00CC0F95"/>
    <w:rsid w:val="00CC1EC1"/>
    <w:rsid w:val="00CD7BC5"/>
    <w:rsid w:val="00CE24E9"/>
    <w:rsid w:val="00D11146"/>
    <w:rsid w:val="00D26275"/>
    <w:rsid w:val="00D33FB8"/>
    <w:rsid w:val="00D34CD1"/>
    <w:rsid w:val="00D40604"/>
    <w:rsid w:val="00D46F1E"/>
    <w:rsid w:val="00D510CB"/>
    <w:rsid w:val="00D52DAE"/>
    <w:rsid w:val="00D62446"/>
    <w:rsid w:val="00D742C1"/>
    <w:rsid w:val="00D806E5"/>
    <w:rsid w:val="00D817C8"/>
    <w:rsid w:val="00D92807"/>
    <w:rsid w:val="00DB2E57"/>
    <w:rsid w:val="00DB6943"/>
    <w:rsid w:val="00DD2F17"/>
    <w:rsid w:val="00DE03A3"/>
    <w:rsid w:val="00DE563A"/>
    <w:rsid w:val="00E07A70"/>
    <w:rsid w:val="00E31F79"/>
    <w:rsid w:val="00E4163A"/>
    <w:rsid w:val="00E43F1D"/>
    <w:rsid w:val="00E53E94"/>
    <w:rsid w:val="00E57ADC"/>
    <w:rsid w:val="00E600A8"/>
    <w:rsid w:val="00E66E86"/>
    <w:rsid w:val="00E70E3F"/>
    <w:rsid w:val="00E73650"/>
    <w:rsid w:val="00E855B3"/>
    <w:rsid w:val="00E9231A"/>
    <w:rsid w:val="00E9307C"/>
    <w:rsid w:val="00EA103C"/>
    <w:rsid w:val="00EB0663"/>
    <w:rsid w:val="00EC51A7"/>
    <w:rsid w:val="00ED5627"/>
    <w:rsid w:val="00EE0D6A"/>
    <w:rsid w:val="00EE130E"/>
    <w:rsid w:val="00EE1DEE"/>
    <w:rsid w:val="00EF0379"/>
    <w:rsid w:val="00EF1B01"/>
    <w:rsid w:val="00EF2371"/>
    <w:rsid w:val="00EF2C6A"/>
    <w:rsid w:val="00F23FA2"/>
    <w:rsid w:val="00F3163A"/>
    <w:rsid w:val="00F37CE0"/>
    <w:rsid w:val="00F5659B"/>
    <w:rsid w:val="00F60B53"/>
    <w:rsid w:val="00F638DA"/>
    <w:rsid w:val="00F758BE"/>
    <w:rsid w:val="00F767BA"/>
    <w:rsid w:val="00F8139F"/>
    <w:rsid w:val="00F942B2"/>
    <w:rsid w:val="00F94FB8"/>
    <w:rsid w:val="00FB44F9"/>
    <w:rsid w:val="00FE2034"/>
    <w:rsid w:val="00FE3C51"/>
    <w:rsid w:val="00FF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CD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223F48"/>
    <w:pPr>
      <w:widowControl w:val="0"/>
      <w:suppressAutoHyphens/>
      <w:spacing w:line="200" w:lineRule="exact"/>
      <w:ind w:firstLine="284"/>
      <w:jc w:val="both"/>
    </w:pPr>
    <w:rPr>
      <w:rFonts w:ascii="Arial" w:eastAsia="SimSun" w:hAnsi="Arial"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Title">
    <w:name w:val="Title"/>
    <w:basedOn w:val="Encabezado1"/>
    <w:next w:val="BodyText"/>
    <w:qFormat/>
    <w:rsid w:val="00497E00"/>
    <w:pPr>
      <w:spacing w:before="312" w:after="156"/>
      <w:jc w:val="center"/>
    </w:pPr>
    <w:rPr>
      <w:b/>
      <w:bCs/>
      <w:sz w:val="30"/>
      <w:szCs w:val="56"/>
    </w:rPr>
  </w:style>
  <w:style w:type="paragraph" w:styleId="Subtitle">
    <w:name w:val="Subtitle"/>
    <w:basedOn w:val="Encabezado1"/>
    <w:next w:val="BodyText"/>
    <w:qFormat/>
    <w:rsid w:val="00497E00"/>
    <w:pPr>
      <w:spacing w:before="60"/>
      <w:jc w:val="center"/>
    </w:pPr>
    <w:rPr>
      <w:sz w:val="36"/>
      <w:szCs w:val="36"/>
    </w:rPr>
  </w:style>
  <w:style w:type="paragraph" w:customStyle="1" w:styleId="Texto">
    <w:name w:val="Texto"/>
    <w:basedOn w:val="Pie"/>
    <w:rsid w:val="00497E00"/>
    <w:rPr>
      <w:i w:val="0"/>
    </w:rPr>
  </w:style>
  <w:style w:type="paragraph" w:customStyle="1" w:styleId="Ttulo1">
    <w:name w:val="Título1"/>
    <w:basedOn w:val="Texto"/>
    <w:rsid w:val="000D6F2B"/>
    <w:pPr>
      <w:numPr>
        <w:numId w:val="5"/>
      </w:numPr>
      <w:tabs>
        <w:tab w:val="left" w:pos="709"/>
      </w:tabs>
      <w:spacing w:before="0" w:after="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link w:val="ListParagraphChar"/>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59"/>
    <w:rsid w:val="000A1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42440"/>
    <w:rPr>
      <w:color w:val="605E5C"/>
      <w:shd w:val="clear" w:color="auto" w:fill="E1DFDD"/>
    </w:rPr>
  </w:style>
  <w:style w:type="character" w:customStyle="1" w:styleId="ListParagraphChar">
    <w:name w:val="List Paragraph Char"/>
    <w:link w:val="ListParagraph"/>
    <w:uiPriority w:val="34"/>
    <w:locked/>
    <w:rsid w:val="00AB640A"/>
    <w:rPr>
      <w:rFonts w:ascii="Arial" w:eastAsia="SimSun" w:hAnsi="Arial" w:cs="Mangal"/>
      <w:kern w:val="24"/>
      <w:szCs w:val="24"/>
      <w:lang w:val="es-AR" w:eastAsia="zh-CN" w:bidi="hi-IN"/>
    </w:rPr>
  </w:style>
  <w:style w:type="paragraph" w:styleId="Bibliography">
    <w:name w:val="Bibliography"/>
    <w:basedOn w:val="Normal"/>
    <w:next w:val="Normal"/>
    <w:uiPriority w:val="37"/>
    <w:unhideWhenUsed/>
    <w:rsid w:val="001D77E3"/>
    <w:pPr>
      <w:widowControl/>
      <w:suppressAutoHyphens w:val="0"/>
      <w:spacing w:after="200" w:line="276" w:lineRule="auto"/>
      <w:ind w:firstLine="0"/>
      <w:jc w:val="left"/>
    </w:pPr>
    <w:rPr>
      <w:rFonts w:ascii="Calibri" w:eastAsia="Calibri" w:hAnsi="Calibri" w:cs="Times New Roman"/>
      <w:kern w:val="0"/>
      <w:sz w:val="22"/>
      <w:szCs w:val="22"/>
      <w:lang w:val="id-ID"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223F48"/>
    <w:pPr>
      <w:widowControl w:val="0"/>
      <w:suppressAutoHyphens/>
      <w:spacing w:line="200" w:lineRule="exact"/>
      <w:ind w:firstLine="284"/>
      <w:jc w:val="both"/>
    </w:pPr>
    <w:rPr>
      <w:rFonts w:ascii="Arial" w:eastAsia="SimSun" w:hAnsi="Arial"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Title">
    <w:name w:val="Title"/>
    <w:basedOn w:val="Encabezado1"/>
    <w:next w:val="BodyText"/>
    <w:qFormat/>
    <w:rsid w:val="00497E00"/>
    <w:pPr>
      <w:spacing w:before="312" w:after="156"/>
      <w:jc w:val="center"/>
    </w:pPr>
    <w:rPr>
      <w:b/>
      <w:bCs/>
      <w:sz w:val="30"/>
      <w:szCs w:val="56"/>
    </w:rPr>
  </w:style>
  <w:style w:type="paragraph" w:styleId="Subtitle">
    <w:name w:val="Subtitle"/>
    <w:basedOn w:val="Encabezado1"/>
    <w:next w:val="BodyText"/>
    <w:qFormat/>
    <w:rsid w:val="00497E00"/>
    <w:pPr>
      <w:spacing w:before="60"/>
      <w:jc w:val="center"/>
    </w:pPr>
    <w:rPr>
      <w:sz w:val="36"/>
      <w:szCs w:val="36"/>
    </w:rPr>
  </w:style>
  <w:style w:type="paragraph" w:customStyle="1" w:styleId="Texto">
    <w:name w:val="Texto"/>
    <w:basedOn w:val="Pie"/>
    <w:rsid w:val="00497E00"/>
    <w:rPr>
      <w:i w:val="0"/>
    </w:rPr>
  </w:style>
  <w:style w:type="paragraph" w:customStyle="1" w:styleId="Ttulo1">
    <w:name w:val="Título1"/>
    <w:basedOn w:val="Texto"/>
    <w:rsid w:val="000D6F2B"/>
    <w:pPr>
      <w:numPr>
        <w:numId w:val="5"/>
      </w:numPr>
      <w:tabs>
        <w:tab w:val="left" w:pos="709"/>
      </w:tabs>
      <w:spacing w:before="0" w:after="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link w:val="ListParagraphChar"/>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59"/>
    <w:rsid w:val="000A1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42440"/>
    <w:rPr>
      <w:color w:val="605E5C"/>
      <w:shd w:val="clear" w:color="auto" w:fill="E1DFDD"/>
    </w:rPr>
  </w:style>
  <w:style w:type="character" w:customStyle="1" w:styleId="ListParagraphChar">
    <w:name w:val="List Paragraph Char"/>
    <w:link w:val="ListParagraph"/>
    <w:uiPriority w:val="34"/>
    <w:locked/>
    <w:rsid w:val="00AB640A"/>
    <w:rPr>
      <w:rFonts w:ascii="Arial" w:eastAsia="SimSun" w:hAnsi="Arial" w:cs="Mangal"/>
      <w:kern w:val="24"/>
      <w:szCs w:val="24"/>
      <w:lang w:val="es-AR" w:eastAsia="zh-CN" w:bidi="hi-IN"/>
    </w:rPr>
  </w:style>
  <w:style w:type="paragraph" w:styleId="Bibliography">
    <w:name w:val="Bibliography"/>
    <w:basedOn w:val="Normal"/>
    <w:next w:val="Normal"/>
    <w:uiPriority w:val="37"/>
    <w:unhideWhenUsed/>
    <w:rsid w:val="001D77E3"/>
    <w:pPr>
      <w:widowControl/>
      <w:suppressAutoHyphens w:val="0"/>
      <w:spacing w:after="200" w:line="276" w:lineRule="auto"/>
      <w:ind w:firstLine="0"/>
      <w:jc w:val="left"/>
    </w:pPr>
    <w:rPr>
      <w:rFonts w:ascii="Calibri" w:eastAsia="Calibri" w:hAnsi="Calibri" w:cs="Times New Roman"/>
      <w:kern w:val="0"/>
      <w:sz w:val="22"/>
      <w:szCs w:val="22"/>
      <w:lang w:val="id-ID"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72052">
      <w:bodyDiv w:val="1"/>
      <w:marLeft w:val="0"/>
      <w:marRight w:val="0"/>
      <w:marTop w:val="0"/>
      <w:marBottom w:val="0"/>
      <w:divBdr>
        <w:top w:val="none" w:sz="0" w:space="0" w:color="auto"/>
        <w:left w:val="none" w:sz="0" w:space="0" w:color="auto"/>
        <w:bottom w:val="none" w:sz="0" w:space="0" w:color="auto"/>
        <w:right w:val="none" w:sz="0" w:space="0" w:color="auto"/>
      </w:divBdr>
    </w:div>
    <w:div w:id="335811552">
      <w:bodyDiv w:val="1"/>
      <w:marLeft w:val="0"/>
      <w:marRight w:val="0"/>
      <w:marTop w:val="0"/>
      <w:marBottom w:val="0"/>
      <w:divBdr>
        <w:top w:val="none" w:sz="0" w:space="0" w:color="auto"/>
        <w:left w:val="none" w:sz="0" w:space="0" w:color="auto"/>
        <w:bottom w:val="none" w:sz="0" w:space="0" w:color="auto"/>
        <w:right w:val="none" w:sz="0" w:space="0" w:color="auto"/>
      </w:divBdr>
    </w:div>
    <w:div w:id="366030492">
      <w:bodyDiv w:val="1"/>
      <w:marLeft w:val="0"/>
      <w:marRight w:val="0"/>
      <w:marTop w:val="0"/>
      <w:marBottom w:val="0"/>
      <w:divBdr>
        <w:top w:val="none" w:sz="0" w:space="0" w:color="auto"/>
        <w:left w:val="none" w:sz="0" w:space="0" w:color="auto"/>
        <w:bottom w:val="none" w:sz="0" w:space="0" w:color="auto"/>
        <w:right w:val="none" w:sz="0" w:space="0" w:color="auto"/>
      </w:divBdr>
    </w:div>
    <w:div w:id="836698524">
      <w:bodyDiv w:val="1"/>
      <w:marLeft w:val="0"/>
      <w:marRight w:val="0"/>
      <w:marTop w:val="0"/>
      <w:marBottom w:val="0"/>
      <w:divBdr>
        <w:top w:val="none" w:sz="0" w:space="0" w:color="auto"/>
        <w:left w:val="none" w:sz="0" w:space="0" w:color="auto"/>
        <w:bottom w:val="none" w:sz="0" w:space="0" w:color="auto"/>
        <w:right w:val="none" w:sz="0" w:space="0" w:color="auto"/>
      </w:divBdr>
    </w:div>
    <w:div w:id="846601927">
      <w:bodyDiv w:val="1"/>
      <w:marLeft w:val="0"/>
      <w:marRight w:val="0"/>
      <w:marTop w:val="0"/>
      <w:marBottom w:val="0"/>
      <w:divBdr>
        <w:top w:val="none" w:sz="0" w:space="0" w:color="auto"/>
        <w:left w:val="none" w:sz="0" w:space="0" w:color="auto"/>
        <w:bottom w:val="none" w:sz="0" w:space="0" w:color="auto"/>
        <w:right w:val="none" w:sz="0" w:space="0" w:color="auto"/>
      </w:divBdr>
    </w:div>
    <w:div w:id="197305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31.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mailto:Anggana.fitri@ftumj.ac.id"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2016460030@ftumj.ac.id"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3.jpe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Jim02</b:Tag>
    <b:SourceType>JournalArticle</b:SourceType>
    <b:Guid>{CBDED21B-E839-4E7A-BFF8-AA7E8094D9BE}</b:Guid>
    <b:Author>
      <b:Author>
        <b:NameList>
          <b:Person>
            <b:Last>Priatman</b:Last>
            <b:First>Jimmy</b:First>
          </b:Person>
        </b:NameList>
      </b:Author>
    </b:Author>
    <b:Title>”ENERGY-EFFICIENT ARCHITECTURE” PARADIGMA DAN MANIFESTASI ARSITEKTUR HIJAU</b:Title>
    <b:JournalName>DIMENSI TEKNIK ARSITEKTUR Vol. 30, No. 2, Desember 2002: 167 - 175</b:JournalName>
    <b:Year>2002</b:Year>
    <b:Pages>167-175</b:Pages>
    <b:RefOrder>1</b:RefOrder>
  </b:Source>
  <b:Source>
    <b:Tag>Par19</b:Tag>
    <b:SourceType>JournalArticle</b:SourceType>
    <b:Guid>{AA7FB263-ED08-4B10-91E7-43D69F026837}</b:Guid>
    <b:Author>
      <b:Author>
        <b:NameList>
          <b:Person>
            <b:Last>Rusadi</b:Last>
            <b:First>Paramita</b:First>
          </b:Person>
          <b:Person>
            <b:Last>Purwatiasning</b:Last>
            <b:First>Ari</b:First>
            <b:Middle>Widyati</b:Middle>
          </b:Person>
          <b:Person>
            <b:Last>Satwikasari</b:Last>
            <b:First>Anggana</b:First>
            <b:Middle>Fitri</b:Middle>
          </b:Person>
        </b:NameList>
      </b:Author>
    </b:Author>
    <b:Title>PENERAPAN KONSEP ARSITEKTUR HIJAU PADA PERENCANAAN AGROWISATA KOPI DI TEMANGGUNG</b:Title>
    <b:JournalName>Jurnal Arsitektur PURWARUPA Volume 03 No 4 September 2019</b:JournalName>
    <b:Year>2019</b:Year>
    <b:Pages>25</b:Pages>
    <b:RefOrder>2</b:RefOrder>
  </b:Source>
  <b:Source>
    <b:Tag>Agu161</b:Tag>
    <b:SourceType>JournalArticle</b:SourceType>
    <b:Guid>{DC692CB9-09C4-48ED-A8C8-ECDFCB8DAEE8}</b:Guid>
    <b:Author>
      <b:Author>
        <b:NameList>
          <b:Person>
            <b:Last>Henriyanto</b:Last>
            <b:First>Agung</b:First>
          </b:Person>
        </b:NameList>
      </b:Author>
    </b:Author>
    <b:Title>PERENCANAAN PUSAT TEKNOLOGI INFORMASI DI KENDARI DENGAN PENDEKATAN ARSITEKTUR HIJAU</b:Title>
    <b:JournalName>Volume 1 No 2| Agustus 2016</b:JournalName>
    <b:Year>2016</b:Year>
    <b:Pages>84</b:Pages>
    <b:RefOrder>3</b:RefOrder>
  </b:Source>
  <b:Source>
    <b:Tag>Tri101</b:Tag>
    <b:SourceType>Book</b:SourceType>
    <b:Guid>{D59978D7-6BE8-47BE-A79A-FF3516D27DEB}</b:Guid>
    <b:Title>Green Architecture Pengantar Pemahaman Arsitektur Hijau di Indonesia</b:Title>
    <b:Year>2010</b:Year>
    <b:Author>
      <b:Author>
        <b:NameList>
          <b:Person>
            <b:Last>Karyono</b:Last>
            <b:First>Tri</b:First>
            <b:Middle>Harso</b:Middle>
          </b:Person>
        </b:NameList>
      </b:Author>
    </b:Author>
    <b:City>Jakarta</b:City>
    <b:Publisher>PT RAJAGRAFINDO PERSADA</b:Publisher>
    <b:RefOrder>4</b:RefOrder>
  </b:Source>
  <b:Source>
    <b:Tag>Sem151</b:Tag>
    <b:SourceType>JournalArticle</b:SourceType>
    <b:Guid>{9C86258C-11D2-4DE4-BCCD-88B7BD6BDBB2}</b:Guid>
    <b:Title>Desain Instalasi Penerangan Pada Bangunan Multi Fungsi</b:Title>
    <b:Year>2015</b:Year>
    <b:Author>
      <b:Author>
        <b:NameList>
          <b:Person>
            <b:Last>Kalukar</b:Last>
            <b:First>Semuel</b:First>
            <b:Middle>J</b:Middle>
          </b:Person>
          <b:Person>
            <b:Last>Tumaliang</b:Last>
            <b:First>Hans</b:First>
          </b:Person>
          <b:Person>
            <b:Last>Tuege</b:Last>
            <b:First>Maikel</b:First>
          </b:Person>
        </b:NameList>
      </b:Author>
    </b:Author>
    <b:Pages>12-13</b:Pages>
    <b:RefOrder>5</b:RefOrder>
  </b:Source>
  <b:Source>
    <b:Tag>Ind131</b:Tag>
    <b:SourceType>JournalArticle</b:SourceType>
    <b:Guid>{8365B7C4-A25C-4FFF-B02F-BC169BD81B6D}</b:Guid>
    <b:Author>
      <b:Author>
        <b:NameList>
          <b:Person>
            <b:Last>Kakunsi</b:Last>
            <b:First>Indah</b:First>
            <b:Middle>Eunike</b:Middle>
          </b:Person>
        </b:NameList>
      </b:Author>
    </b:Author>
    <b:Title>ANALISIS PELAPORAN DAN KONTRIBUSI PAJAK BUMI DAN BANGUNAN PADA DINAS PPKAD KABUPATEN KEPULAUAN SANGIHE</b:Title>
    <b:JournalName>Jurnal EMBA Vol.1 No.4 Desember 2013, Hal. 1934-1945</b:JournalName>
    <b:Year>2013</b:Year>
    <b:Pages>1934-1945</b:Pages>
    <b:RefOrder>6</b:RefOrder>
  </b:Source>
</b:Sources>
</file>

<file path=customXml/itemProps1.xml><?xml version="1.0" encoding="utf-8"?>
<ds:datastoreItem xmlns:ds="http://schemas.openxmlformats.org/officeDocument/2006/customXml" ds:itemID="{F0236A21-2E5B-450E-9F1F-601572E4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3324</Words>
  <Characters>18949</Characters>
  <Application>Microsoft Office Word</Application>
  <DocSecurity>0</DocSecurity>
  <Lines>157</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home</Company>
  <LinksUpToDate>false</LinksUpToDate>
  <CharactersWithSpaces>22229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 JCB</dc:creator>
  <cp:lastModifiedBy>ismail - [2010]</cp:lastModifiedBy>
  <cp:revision>8</cp:revision>
  <cp:lastPrinted>2016-09-17T06:19:00Z</cp:lastPrinted>
  <dcterms:created xsi:type="dcterms:W3CDTF">2020-01-17T00:39:00Z</dcterms:created>
  <dcterms:modified xsi:type="dcterms:W3CDTF">2020-01-17T01:00:00Z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f6d8092d-6d07-36a4-95bb-1652de2585ef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